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ED1BA90" w14:textId="77777777" w:rsidR="00B704DD" w:rsidRPr="0026535D" w:rsidRDefault="00B704DD" w:rsidP="00B704DD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 w:rsidRPr="0026535D">
        <w:rPr>
          <w:rFonts w:ascii="Marianne" w:hAnsi="Marianne"/>
          <w:b/>
          <w:iCs/>
        </w:rPr>
        <w:t>ANNEXE 0 : COURRIER DE DEMANDE D’AIDE</w:t>
      </w:r>
    </w:p>
    <w:p w14:paraId="3EEEECD2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Logo de la structure</w:t>
      </w:r>
    </w:p>
    <w:p w14:paraId="6F000B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Adresse de la structure</w:t>
      </w:r>
    </w:p>
    <w:p w14:paraId="6FBABEB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Dossier suivi par : NOM Prénom</w:t>
      </w:r>
    </w:p>
    <w:p w14:paraId="6A32E01F" w14:textId="679178E8" w:rsidR="00B704DD" w:rsidRPr="0026535D" w:rsidRDefault="00884D51" w:rsidP="00B704DD">
      <w:pPr>
        <w:rPr>
          <w:rFonts w:ascii="Marianne" w:hAnsi="Marianne"/>
          <w:sz w:val="22"/>
          <w:szCs w:val="22"/>
        </w:rPr>
      </w:pPr>
      <w:r>
        <w:rPr>
          <w:rFonts w:ascii="Marianne" w:hAnsi="Marianne"/>
          <w:sz w:val="22"/>
          <w:szCs w:val="22"/>
        </w:rPr>
        <w:t>Tél et courriel </w:t>
      </w:r>
    </w:p>
    <w:p w14:paraId="3CCCF248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</w:p>
    <w:p w14:paraId="48EA32CD" w14:textId="77777777" w:rsidR="00884D51" w:rsidRPr="00884D51" w:rsidRDefault="00884D51" w:rsidP="00884D51">
      <w:pPr>
        <w:ind w:left="6372"/>
        <w:jc w:val="both"/>
        <w:rPr>
          <w:rFonts w:ascii="Marianne" w:hAnsi="Marianne"/>
          <w:sz w:val="22"/>
          <w:szCs w:val="22"/>
        </w:rPr>
      </w:pPr>
      <w:r w:rsidRPr="00884D51">
        <w:rPr>
          <w:rFonts w:ascii="Marianne" w:hAnsi="Marianne"/>
          <w:sz w:val="22"/>
          <w:szCs w:val="22"/>
        </w:rPr>
        <w:t>Monsieur Le Directeur de l’ODEADOM</w:t>
      </w:r>
    </w:p>
    <w:p w14:paraId="5BABB9D6" w14:textId="77777777" w:rsidR="00884D51" w:rsidRPr="00884D51" w:rsidRDefault="00884D51" w:rsidP="00884D51">
      <w:pPr>
        <w:ind w:left="6372"/>
        <w:jc w:val="both"/>
        <w:rPr>
          <w:rFonts w:ascii="Marianne" w:hAnsi="Marianne"/>
          <w:sz w:val="22"/>
          <w:szCs w:val="22"/>
        </w:rPr>
      </w:pPr>
      <w:r w:rsidRPr="00884D51">
        <w:rPr>
          <w:rFonts w:ascii="Marianne" w:hAnsi="Marianne"/>
          <w:sz w:val="22"/>
          <w:szCs w:val="22"/>
        </w:rPr>
        <w:t xml:space="preserve">12, Rue Henri </w:t>
      </w:r>
      <w:proofErr w:type="spellStart"/>
      <w:r w:rsidRPr="00884D51">
        <w:rPr>
          <w:rFonts w:ascii="Marianne" w:hAnsi="Marianne"/>
          <w:sz w:val="22"/>
          <w:szCs w:val="22"/>
        </w:rPr>
        <w:t>Rol</w:t>
      </w:r>
      <w:proofErr w:type="spellEnd"/>
      <w:r w:rsidRPr="00884D51">
        <w:rPr>
          <w:rFonts w:ascii="Marianne" w:hAnsi="Marianne"/>
          <w:sz w:val="22"/>
          <w:szCs w:val="22"/>
        </w:rPr>
        <w:t>-Tanguy</w:t>
      </w:r>
    </w:p>
    <w:p w14:paraId="66053F00" w14:textId="77777777" w:rsidR="00884D51" w:rsidRPr="00884D51" w:rsidRDefault="00884D51" w:rsidP="00884D51">
      <w:pPr>
        <w:ind w:left="6372"/>
        <w:jc w:val="both"/>
        <w:rPr>
          <w:rFonts w:ascii="Marianne" w:hAnsi="Marianne"/>
          <w:sz w:val="22"/>
          <w:szCs w:val="22"/>
        </w:rPr>
      </w:pPr>
      <w:r w:rsidRPr="00884D51">
        <w:rPr>
          <w:rFonts w:ascii="Marianne" w:hAnsi="Marianne"/>
          <w:sz w:val="22"/>
          <w:szCs w:val="22"/>
        </w:rPr>
        <w:t>93555 MONTREUIL</w:t>
      </w:r>
    </w:p>
    <w:p w14:paraId="465EF932" w14:textId="77777777" w:rsidR="00B704DD" w:rsidRPr="00884D51" w:rsidRDefault="00B704DD" w:rsidP="00B704DD">
      <w:pPr>
        <w:rPr>
          <w:rFonts w:ascii="Marianne" w:hAnsi="Marianne"/>
          <w:sz w:val="22"/>
          <w:szCs w:val="22"/>
        </w:rPr>
      </w:pPr>
    </w:p>
    <w:p w14:paraId="448AD6BE" w14:textId="75D2A478" w:rsidR="00B704DD" w:rsidRPr="0026535D" w:rsidRDefault="00B704DD" w:rsidP="00B704DD">
      <w:pPr>
        <w:rPr>
          <w:rFonts w:ascii="Marianne" w:hAnsi="Marianne"/>
          <w:b/>
          <w:szCs w:val="22"/>
        </w:rPr>
      </w:pPr>
      <w:r w:rsidRPr="0026535D">
        <w:rPr>
          <w:rFonts w:ascii="Marianne" w:hAnsi="Marianne"/>
          <w:b/>
          <w:szCs w:val="22"/>
        </w:rPr>
        <w:t>Objet</w:t>
      </w:r>
      <w:r w:rsidRPr="0026535D">
        <w:rPr>
          <w:rFonts w:ascii="Marianne" w:hAnsi="Marianne" w:cs="Calibri"/>
          <w:b/>
          <w:szCs w:val="22"/>
        </w:rPr>
        <w:t> </w:t>
      </w:r>
      <w:r w:rsidRPr="0026535D">
        <w:rPr>
          <w:rFonts w:ascii="Marianne" w:hAnsi="Marianne"/>
          <w:b/>
          <w:szCs w:val="22"/>
        </w:rPr>
        <w:t>:</w:t>
      </w:r>
      <w:r w:rsidRPr="0026535D">
        <w:rPr>
          <w:rFonts w:ascii="Marianne" w:eastAsia="Arial" w:hAnsi="Marianne"/>
          <w:b/>
          <w:szCs w:val="22"/>
        </w:rPr>
        <w:t xml:space="preserve"> </w:t>
      </w:r>
      <w:r w:rsidR="007B7863" w:rsidRPr="0026535D">
        <w:rPr>
          <w:rFonts w:ascii="Marianne" w:hAnsi="Marianne"/>
          <w:b/>
          <w:szCs w:val="22"/>
        </w:rPr>
        <w:t xml:space="preserve">Aide à </w:t>
      </w:r>
      <w:r w:rsidR="007864A9">
        <w:rPr>
          <w:rFonts w:ascii="Marianne" w:hAnsi="Marianne"/>
          <w:b/>
          <w:szCs w:val="22"/>
        </w:rPr>
        <w:t>la recherche et au développement du secteur agricole</w:t>
      </w:r>
      <w:r w:rsidRPr="0026535D">
        <w:rPr>
          <w:rFonts w:ascii="Marianne" w:eastAsia="Arial" w:hAnsi="Marianne"/>
          <w:b/>
          <w:szCs w:val="22"/>
        </w:rPr>
        <w:t xml:space="preserve"> </w:t>
      </w:r>
    </w:p>
    <w:p w14:paraId="1D5D203A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18AA0573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Monsieur le Directeur,</w:t>
      </w:r>
    </w:p>
    <w:p w14:paraId="4D9FBEFB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 </w:t>
      </w:r>
    </w:p>
    <w:p w14:paraId="046E717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1C0474C5" w14:textId="197DDF13" w:rsidR="00B704DD" w:rsidRPr="0026535D" w:rsidRDefault="00B704DD" w:rsidP="007864A9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>Je vous transmets la demande d’aide, émis</w:t>
      </w:r>
      <w:r w:rsidR="007864A9">
        <w:rPr>
          <w:rFonts w:ascii="Marianne" w:hAnsi="Marianne"/>
          <w:sz w:val="22"/>
        </w:rPr>
        <w:t xml:space="preserve">e par « nom de la structure », </w:t>
      </w:r>
      <w:r w:rsidR="007864A9" w:rsidRPr="0026535D">
        <w:rPr>
          <w:rFonts w:ascii="Marianne" w:hAnsi="Marianne"/>
          <w:sz w:val="22"/>
        </w:rPr>
        <w:t>concernant</w:t>
      </w:r>
      <w:r w:rsidR="007864A9" w:rsidRPr="007864A9">
        <w:rPr>
          <w:rFonts w:ascii="Marianne" w:hAnsi="Marianne"/>
          <w:sz w:val="22"/>
        </w:rPr>
        <w:t xml:space="preserve"> l’aide à la</w:t>
      </w:r>
      <w:r w:rsidR="007864A9">
        <w:rPr>
          <w:rFonts w:ascii="Marianne" w:hAnsi="Marianne"/>
          <w:sz w:val="22"/>
        </w:rPr>
        <w:t xml:space="preserve"> recherche et au d</w:t>
      </w:r>
      <w:r w:rsidR="007864A9" w:rsidRPr="007864A9">
        <w:rPr>
          <w:rFonts w:ascii="Marianne" w:hAnsi="Marianne"/>
          <w:sz w:val="22"/>
        </w:rPr>
        <w:t>éveloppement 2024 dans le c</w:t>
      </w:r>
      <w:r w:rsidR="007864A9">
        <w:rPr>
          <w:rFonts w:ascii="Marianne" w:hAnsi="Marianne"/>
          <w:sz w:val="22"/>
        </w:rPr>
        <w:t>adre des Crédits d’Orientation T</w:t>
      </w:r>
      <w:r w:rsidR="001724EE">
        <w:rPr>
          <w:rFonts w:ascii="Marianne" w:hAnsi="Marianne"/>
          <w:sz w:val="22"/>
        </w:rPr>
        <w:t>erritorialisés</w:t>
      </w:r>
      <w:r w:rsidR="007864A9" w:rsidRPr="007864A9">
        <w:rPr>
          <w:rFonts w:ascii="Marianne" w:hAnsi="Marianne"/>
          <w:sz w:val="22"/>
        </w:rPr>
        <w:t xml:space="preserve"> 2024</w:t>
      </w:r>
      <w:r w:rsidR="007864A9">
        <w:rPr>
          <w:rFonts w:ascii="Marianne" w:hAnsi="Marianne"/>
          <w:sz w:val="22"/>
        </w:rPr>
        <w:t>.</w:t>
      </w:r>
    </w:p>
    <w:p w14:paraId="42AEB847" w14:textId="77777777" w:rsidR="007864A9" w:rsidRDefault="007864A9" w:rsidP="00B704DD">
      <w:pPr>
        <w:rPr>
          <w:rFonts w:ascii="Marianne" w:hAnsi="Marianne"/>
          <w:sz w:val="22"/>
        </w:rPr>
      </w:pPr>
    </w:p>
    <w:p w14:paraId="7200716B" w14:textId="3227FA01" w:rsidR="00B704DD" w:rsidRPr="0026535D" w:rsidRDefault="00B704DD" w:rsidP="00B704DD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Cette aide vise à soutenir </w:t>
      </w:r>
      <w:r w:rsidRPr="007864A9">
        <w:rPr>
          <w:rFonts w:ascii="Marianne" w:hAnsi="Marianne"/>
          <w:sz w:val="22"/>
        </w:rPr>
        <w:t>x actions</w:t>
      </w:r>
      <w:r w:rsidRPr="0026535D">
        <w:rPr>
          <w:rFonts w:ascii="Marianne" w:hAnsi="Marianne"/>
          <w:sz w:val="22"/>
        </w:rPr>
        <w:t xml:space="preserve"> qui seront conduites au cours de l’année 2024 : </w:t>
      </w:r>
    </w:p>
    <w:p w14:paraId="69D43BEB" w14:textId="70042E42" w:rsidR="00B704DD" w:rsidRPr="007864A9" w:rsidRDefault="00B704DD" w:rsidP="007864A9">
      <w:pPr>
        <w:pStyle w:val="Paragraphedeliste"/>
        <w:numPr>
          <w:ilvl w:val="0"/>
          <w:numId w:val="38"/>
        </w:numPr>
        <w:rPr>
          <w:rFonts w:ascii="Marianne" w:eastAsia="Times New Roman" w:hAnsi="Marianne" w:cs="Times New Roman"/>
          <w:kern w:val="0"/>
          <w:sz w:val="22"/>
          <w:lang w:bidi="ar-SA"/>
        </w:rPr>
      </w:pPr>
      <w:r w:rsidRPr="007864A9">
        <w:rPr>
          <w:rFonts w:ascii="Marianne" w:eastAsia="Times New Roman" w:hAnsi="Marianne" w:cs="Times New Roman"/>
          <w:kern w:val="0"/>
          <w:sz w:val="22"/>
          <w:lang w:bidi="ar-SA"/>
        </w:rPr>
        <w:t xml:space="preserve">Descriptif et objectifs des actions </w:t>
      </w:r>
    </w:p>
    <w:p w14:paraId="0E0B9BB6" w14:textId="77777777" w:rsidR="00B704DD" w:rsidRPr="0026535D" w:rsidRDefault="00B704DD" w:rsidP="007864A9">
      <w:pPr>
        <w:pStyle w:val="Paragraphedeliste"/>
        <w:numPr>
          <w:ilvl w:val="0"/>
          <w:numId w:val="38"/>
        </w:num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Les coûts en lien avec cette candidature s’élèvent à ……. €  </w:t>
      </w:r>
    </w:p>
    <w:p w14:paraId="6E6159D3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27BFE326" w14:textId="77777777" w:rsidR="00B704DD" w:rsidRPr="0026535D" w:rsidRDefault="00B704DD" w:rsidP="00B704DD">
      <w:pPr>
        <w:rPr>
          <w:rFonts w:ascii="Marianne" w:hAnsi="Marianne"/>
          <w:i/>
          <w:sz w:val="22"/>
        </w:rPr>
      </w:pPr>
      <w:r w:rsidRPr="0026535D">
        <w:rPr>
          <w:rFonts w:ascii="Marianne" w:hAnsi="Marianne"/>
          <w:sz w:val="22"/>
        </w:rPr>
        <w:t xml:space="preserve">Le montant de la subvention demandée en fonction des plafonds et des taux d’aide est de ………. € </w:t>
      </w:r>
      <w:r w:rsidRPr="0026535D">
        <w:rPr>
          <w:rFonts w:ascii="Marianne" w:hAnsi="Marianne"/>
          <w:i/>
          <w:sz w:val="22"/>
        </w:rPr>
        <w:t>(en chiffres et en lettres).</w:t>
      </w:r>
    </w:p>
    <w:p w14:paraId="0779E713" w14:textId="6782B274" w:rsidR="00B704DD" w:rsidRDefault="00B704DD" w:rsidP="00B704DD">
      <w:pPr>
        <w:rPr>
          <w:rFonts w:ascii="Marianne" w:hAnsi="Marianne"/>
          <w:sz w:val="22"/>
        </w:rPr>
      </w:pPr>
    </w:p>
    <w:p w14:paraId="1C04EB27" w14:textId="77777777" w:rsidR="001724EE" w:rsidRPr="0026535D" w:rsidRDefault="001724EE" w:rsidP="00B704DD">
      <w:pPr>
        <w:rPr>
          <w:rFonts w:ascii="Marianne" w:hAnsi="Marianne"/>
          <w:sz w:val="22"/>
        </w:rPr>
      </w:pPr>
    </w:p>
    <w:p w14:paraId="6AA275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Veuillez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agréer,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Monsieur Le Directeur,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l</w:t>
      </w:r>
      <w:r w:rsidRPr="0026535D">
        <w:rPr>
          <w:rFonts w:ascii="Marianne" w:eastAsia="Arial" w:hAnsi="Marianne"/>
          <w:sz w:val="22"/>
          <w:szCs w:val="22"/>
        </w:rPr>
        <w:t>’</w:t>
      </w:r>
      <w:r w:rsidRPr="0026535D">
        <w:rPr>
          <w:rFonts w:ascii="Marianne" w:hAnsi="Marianne"/>
          <w:sz w:val="22"/>
          <w:szCs w:val="22"/>
        </w:rPr>
        <w:t>expression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de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mes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salutations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distinguées</w:t>
      </w:r>
    </w:p>
    <w:p w14:paraId="757739A8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79EBE6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69EB429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01676644" w14:textId="77777777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NOM Prénom et Signature du représentant légal + tampon</w:t>
      </w:r>
    </w:p>
    <w:p w14:paraId="76CB0163" w14:textId="77777777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Les signatures des partenaires associés à la démarche de promotion</w:t>
      </w:r>
    </w:p>
    <w:p w14:paraId="19791E27" w14:textId="77777777" w:rsidR="00C746CF" w:rsidRPr="0026535D" w:rsidRDefault="00C746CF" w:rsidP="00FF2702">
      <w:pPr>
        <w:tabs>
          <w:tab w:val="left" w:pos="2014"/>
          <w:tab w:val="left" w:pos="2302"/>
          <w:tab w:val="left" w:pos="2592"/>
        </w:tabs>
        <w:spacing w:line="276" w:lineRule="auto"/>
        <w:ind w:right="-2"/>
        <w:jc w:val="both"/>
        <w:rPr>
          <w:rFonts w:ascii="Marianne" w:hAnsi="Marianne" w:cs="Arial"/>
          <w:color w:val="000000"/>
          <w:sz w:val="22"/>
          <w:szCs w:val="22"/>
        </w:rPr>
      </w:pPr>
    </w:p>
    <w:p w14:paraId="4B2FA8A4" w14:textId="77777777" w:rsidR="008F17F3" w:rsidRPr="0026535D" w:rsidRDefault="008F17F3" w:rsidP="00FF2702">
      <w:pPr>
        <w:suppressAutoHyphens w:val="0"/>
        <w:spacing w:line="276" w:lineRule="auto"/>
        <w:rPr>
          <w:rFonts w:ascii="Marianne" w:hAnsi="Marianne" w:cs="Arial"/>
          <w:b/>
          <w:bCs/>
          <w:iCs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br w:type="page"/>
      </w:r>
    </w:p>
    <w:p w14:paraId="4672C3C0" w14:textId="063C131C" w:rsidR="00C62E96" w:rsidRPr="0026535D" w:rsidRDefault="00C62E96" w:rsidP="00FF2702">
      <w:pPr>
        <w:spacing w:line="276" w:lineRule="auto"/>
        <w:rPr>
          <w:rFonts w:ascii="Marianne" w:hAnsi="Marianne"/>
        </w:rPr>
      </w:pPr>
    </w:p>
    <w:tbl>
      <w:tblPr>
        <w:tblW w:w="9409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4844"/>
        <w:gridCol w:w="2160"/>
      </w:tblGrid>
      <w:tr w:rsidR="002A204A" w:rsidRPr="0026535D" w14:paraId="5E5329F2" w14:textId="77777777" w:rsidTr="007D0C6E">
        <w:trPr>
          <w:cantSplit/>
          <w:trHeight w:hRule="exact" w:val="1972"/>
        </w:trPr>
        <w:tc>
          <w:tcPr>
            <w:tcW w:w="24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36C5B" w14:textId="7A205BE8" w:rsidR="002A204A" w:rsidRPr="0026535D" w:rsidRDefault="002A204A" w:rsidP="00FF2702">
            <w:pPr>
              <w:pStyle w:val="Standard"/>
              <w:snapToGrid w:val="0"/>
              <w:spacing w:line="276" w:lineRule="auto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sz w:val="12"/>
                <w:lang w:eastAsia="fr-FR"/>
              </w:rPr>
              <w:drawing>
                <wp:inline distT="0" distB="0" distL="0" distR="0" wp14:anchorId="3AC6E780" wp14:editId="7BABEB05">
                  <wp:extent cx="897840" cy="897840"/>
                  <wp:effectExtent l="0" t="0" r="0" b="0"/>
                  <wp:docPr id="7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40" cy="8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0B933" w14:textId="77777777" w:rsidR="002A204A" w:rsidRPr="0026535D" w:rsidRDefault="002A204A" w:rsidP="007D0C6E">
            <w:pPr>
              <w:pStyle w:val="Standard"/>
              <w:spacing w:line="276" w:lineRule="auto"/>
              <w:jc w:val="center"/>
              <w:rPr>
                <w:rFonts w:ascii="Marianne" w:hAnsi="Marianne" w:cs="Arial"/>
              </w:rPr>
            </w:pPr>
          </w:p>
          <w:p w14:paraId="288DA0B6" w14:textId="002BCE09" w:rsidR="002A204A" w:rsidRPr="0026535D" w:rsidRDefault="007D0C6E" w:rsidP="007D0C6E">
            <w:pPr>
              <w:pStyle w:val="Titre8"/>
              <w:numPr>
                <w:ilvl w:val="0"/>
                <w:numId w:val="0"/>
              </w:numPr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</w:rPr>
              <w:t>ANNEXE 1 : REPONSE A L’APPEL A PROJET 2024</w:t>
            </w:r>
            <w:r w:rsidR="008B1706">
              <w:rPr>
                <w:rFonts w:ascii="Marianne" w:hAnsi="Marianne"/>
              </w:rPr>
              <w:t>/04</w:t>
            </w:r>
            <w:r w:rsidRPr="0026535D">
              <w:rPr>
                <w:rFonts w:ascii="Marianne" w:hAnsi="Marianne"/>
              </w:rPr>
              <w:t xml:space="preserve"> – AIDE A LA </w:t>
            </w:r>
            <w:r w:rsidR="00A21241">
              <w:rPr>
                <w:rFonts w:ascii="Marianne" w:hAnsi="Marianne"/>
              </w:rPr>
              <w:t>RECHERCHE ET AU DEVELOPPEMENT</w:t>
            </w:r>
          </w:p>
          <w:p w14:paraId="5C5B2F05" w14:textId="77777777" w:rsidR="002A204A" w:rsidRPr="0026535D" w:rsidRDefault="002A204A" w:rsidP="00FF2702">
            <w:pPr>
              <w:pStyle w:val="Standard"/>
              <w:spacing w:line="276" w:lineRule="auto"/>
              <w:ind w:left="29"/>
              <w:jc w:val="center"/>
              <w:rPr>
                <w:rFonts w:ascii="Marianne" w:hAnsi="Marianne" w:cs="Arial"/>
                <w:sz w:val="22"/>
              </w:rPr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7C8E8" w14:textId="77777777" w:rsidR="002A204A" w:rsidRPr="0026535D" w:rsidRDefault="002A204A" w:rsidP="00FF2702">
            <w:pPr>
              <w:pStyle w:val="Standard"/>
              <w:snapToGrid w:val="0"/>
              <w:spacing w:line="276" w:lineRule="auto"/>
              <w:ind w:left="29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lang w:eastAsia="fr-FR"/>
              </w:rPr>
              <w:drawing>
                <wp:inline distT="0" distB="0" distL="0" distR="0" wp14:anchorId="0D641C1A" wp14:editId="6EFCA963">
                  <wp:extent cx="1487606" cy="700405"/>
                  <wp:effectExtent l="0" t="0" r="0" b="4445"/>
                  <wp:docPr id="8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71" cy="70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D1590" w14:textId="6CACFCCE" w:rsidR="002A204A" w:rsidRPr="00BD248A" w:rsidRDefault="002A204A" w:rsidP="00BD248A">
      <w:pPr>
        <w:pStyle w:val="Standard"/>
        <w:numPr>
          <w:ilvl w:val="0"/>
          <w:numId w:val="43"/>
        </w:numPr>
        <w:spacing w:line="276" w:lineRule="auto"/>
        <w:rPr>
          <w:rFonts w:ascii="Marianne" w:hAnsi="Marianne" w:cs="Arial"/>
          <w:b/>
          <w:sz w:val="28"/>
          <w:szCs w:val="28"/>
          <w:u w:val="single"/>
        </w:rPr>
      </w:pPr>
      <w:r w:rsidRPr="00BD248A">
        <w:rPr>
          <w:rFonts w:ascii="Marianne" w:hAnsi="Marianne" w:cs="Arial"/>
          <w:b/>
          <w:sz w:val="28"/>
          <w:szCs w:val="28"/>
          <w:u w:val="single"/>
        </w:rPr>
        <w:t>Présentation technique du projet</w:t>
      </w:r>
      <w:bookmarkStart w:id="0" w:name="_GoBack"/>
      <w:bookmarkEnd w:id="0"/>
    </w:p>
    <w:p w14:paraId="7924167B" w14:textId="77777777" w:rsidR="0069408C" w:rsidRPr="00662CA6" w:rsidRDefault="0069408C" w:rsidP="0069408C">
      <w:pPr>
        <w:pStyle w:val="Default"/>
        <w:jc w:val="center"/>
        <w:rPr>
          <w:rFonts w:ascii="Marianne" w:hAnsi="Marianne"/>
        </w:rPr>
      </w:pP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8"/>
        <w:gridCol w:w="7257"/>
      </w:tblGrid>
      <w:tr w:rsidR="0069408C" w:rsidRPr="00662CA6" w14:paraId="49284D51" w14:textId="77777777" w:rsidTr="003C0287">
        <w:trPr>
          <w:trHeight w:val="422"/>
          <w:jc w:val="center"/>
        </w:trPr>
        <w:tc>
          <w:tcPr>
            <w:tcW w:w="10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7F5D39" w14:textId="77777777" w:rsidR="0069408C" w:rsidRPr="00662CA6" w:rsidRDefault="0069408C" w:rsidP="009331D1">
            <w:pPr>
              <w:pStyle w:val="Standard"/>
              <w:tabs>
                <w:tab w:val="left" w:pos="4110"/>
                <w:tab w:val="center" w:pos="5207"/>
              </w:tabs>
              <w:jc w:val="center"/>
              <w:rPr>
                <w:rFonts w:ascii="Marianne" w:hAnsi="Marianne" w:cs="Arial"/>
                <w:b/>
                <w:sz w:val="22"/>
                <w:szCs w:val="22"/>
              </w:rPr>
            </w:pPr>
            <w:r w:rsidRPr="00662CA6">
              <w:rPr>
                <w:rFonts w:ascii="Marianne" w:hAnsi="Marianne" w:cs="Arial"/>
                <w:b/>
                <w:sz w:val="22"/>
                <w:szCs w:val="22"/>
              </w:rPr>
              <w:t>Porteur de l’opération</w:t>
            </w:r>
          </w:p>
        </w:tc>
      </w:tr>
      <w:tr w:rsidR="0069408C" w:rsidRPr="00662CA6" w14:paraId="269ABF33" w14:textId="77777777" w:rsidTr="003C0287">
        <w:trPr>
          <w:trHeight w:val="515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2AEEC6" w14:textId="77777777" w:rsidR="0069408C" w:rsidRPr="00662CA6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b/>
                <w:sz w:val="22"/>
                <w:szCs w:val="22"/>
              </w:rPr>
            </w:pPr>
            <w:r w:rsidRPr="00662CA6">
              <w:rPr>
                <w:rFonts w:ascii="Marianne" w:hAnsi="Marianne" w:cs="Arial"/>
                <w:b/>
                <w:sz w:val="22"/>
                <w:szCs w:val="22"/>
              </w:rPr>
              <w:t>Nom de la structure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16ED4F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5241BF50" w14:textId="77777777" w:rsidTr="003C0287">
        <w:trPr>
          <w:trHeight w:val="515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A5D6A7" w14:textId="77777777" w:rsidR="0069408C" w:rsidRPr="00662CA6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b/>
                <w:sz w:val="22"/>
                <w:szCs w:val="22"/>
              </w:rPr>
            </w:pPr>
            <w:r w:rsidRPr="00662CA6">
              <w:rPr>
                <w:rFonts w:ascii="Marianne" w:hAnsi="Marianne" w:cs="Arial"/>
                <w:b/>
                <w:sz w:val="22"/>
                <w:szCs w:val="22"/>
              </w:rPr>
              <w:t>Adresse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289751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08334169" w14:textId="77777777" w:rsidTr="003C0287">
        <w:trPr>
          <w:trHeight w:val="515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554571" w14:textId="77777777" w:rsidR="0069408C" w:rsidRPr="00662CA6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b/>
                <w:sz w:val="22"/>
                <w:szCs w:val="22"/>
              </w:rPr>
            </w:pPr>
            <w:r w:rsidRPr="00662CA6">
              <w:rPr>
                <w:rFonts w:ascii="Marianne" w:hAnsi="Marianne" w:cs="Arial"/>
                <w:b/>
                <w:sz w:val="22"/>
                <w:szCs w:val="22"/>
              </w:rPr>
              <w:t>Représentant légal</w:t>
            </w:r>
            <w:r>
              <w:rPr>
                <w:rFonts w:ascii="Marianne" w:hAnsi="Marianne" w:cs="Arial"/>
                <w:b/>
                <w:sz w:val="22"/>
                <w:szCs w:val="22"/>
              </w:rPr>
              <w:t xml:space="preserve"> de la structure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55D0AC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254E7374" w14:textId="77777777" w:rsidTr="003C0287">
        <w:trPr>
          <w:trHeight w:val="543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611457" w14:textId="77777777" w:rsidR="0069408C" w:rsidRPr="00662CA6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b/>
                <w:sz w:val="22"/>
                <w:szCs w:val="22"/>
              </w:rPr>
            </w:pPr>
            <w:r>
              <w:rPr>
                <w:rFonts w:ascii="Marianne" w:hAnsi="Marianne" w:cs="Arial"/>
                <w:b/>
                <w:sz w:val="22"/>
                <w:szCs w:val="22"/>
              </w:rPr>
              <w:t>Forme</w:t>
            </w:r>
            <w:r w:rsidRPr="00662CA6">
              <w:rPr>
                <w:rFonts w:ascii="Marianne" w:hAnsi="Marianne" w:cs="Arial"/>
                <w:b/>
                <w:sz w:val="22"/>
                <w:szCs w:val="22"/>
              </w:rPr>
              <w:t xml:space="preserve"> juridique</w:t>
            </w:r>
            <w:r>
              <w:rPr>
                <w:rFonts w:ascii="Marianne" w:hAnsi="Marianne" w:cs="Arial"/>
                <w:b/>
                <w:sz w:val="22"/>
                <w:szCs w:val="22"/>
              </w:rPr>
              <w:t xml:space="preserve"> de la structure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56141C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6DB05391" w14:textId="77777777" w:rsidTr="003C0287">
        <w:trPr>
          <w:trHeight w:val="648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AFF797" w14:textId="77777777" w:rsidR="0069408C" w:rsidRPr="00662CA6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b/>
                <w:sz w:val="22"/>
                <w:szCs w:val="22"/>
              </w:rPr>
            </w:pPr>
            <w:r w:rsidRPr="00662CA6">
              <w:rPr>
                <w:rFonts w:ascii="Marianne" w:hAnsi="Marianne" w:cs="Arial"/>
                <w:b/>
                <w:sz w:val="22"/>
                <w:szCs w:val="22"/>
              </w:rPr>
              <w:t>Responsable du projet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BA3C83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3EAA9B5C" w14:textId="77777777" w:rsidTr="003C0287">
        <w:trPr>
          <w:trHeight w:val="513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82C3C2" w14:textId="77777777" w:rsidR="0069408C" w:rsidRPr="00662CA6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b/>
                <w:sz w:val="22"/>
                <w:szCs w:val="22"/>
              </w:rPr>
            </w:pPr>
            <w:r w:rsidRPr="00662CA6">
              <w:rPr>
                <w:rFonts w:ascii="Marianne" w:hAnsi="Marianne" w:cs="Arial"/>
                <w:b/>
                <w:sz w:val="22"/>
                <w:szCs w:val="22"/>
              </w:rPr>
              <w:t>Téléphone</w:t>
            </w:r>
            <w:r>
              <w:rPr>
                <w:rFonts w:ascii="Marianne" w:hAnsi="Marianne" w:cs="Arial"/>
                <w:b/>
                <w:sz w:val="22"/>
                <w:szCs w:val="22"/>
              </w:rPr>
              <w:t xml:space="preserve"> du responsable du projet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9CBA79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1262154A" w14:textId="77777777" w:rsidTr="003C0287">
        <w:trPr>
          <w:trHeight w:val="513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16E560" w14:textId="77777777" w:rsidR="0069408C" w:rsidRPr="00662CA6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b/>
                <w:sz w:val="22"/>
                <w:szCs w:val="22"/>
              </w:rPr>
            </w:pPr>
            <w:r>
              <w:rPr>
                <w:rFonts w:ascii="Marianne" w:hAnsi="Marianne" w:cs="Arial"/>
                <w:b/>
                <w:sz w:val="22"/>
                <w:szCs w:val="22"/>
              </w:rPr>
              <w:t>Courriel du responsable du projet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6A5C42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1E587D20" w14:textId="77777777" w:rsidTr="003C0287">
        <w:trPr>
          <w:trHeight w:val="744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D76C08" w14:textId="77777777" w:rsidR="0069408C" w:rsidRPr="00662CA6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b/>
                <w:sz w:val="22"/>
                <w:szCs w:val="22"/>
              </w:rPr>
            </w:pPr>
            <w:r w:rsidRPr="00662CA6">
              <w:rPr>
                <w:rFonts w:ascii="Marianne" w:hAnsi="Marianne" w:cs="Arial"/>
                <w:b/>
                <w:sz w:val="22"/>
                <w:szCs w:val="22"/>
              </w:rPr>
              <w:t xml:space="preserve">Nombre d’adhérents ou associés dont </w:t>
            </w:r>
            <w:r>
              <w:rPr>
                <w:rFonts w:ascii="Marianne" w:hAnsi="Marianne" w:cs="Arial"/>
                <w:b/>
                <w:sz w:val="22"/>
                <w:szCs w:val="22"/>
              </w:rPr>
              <w:t>nombre d’adhérents actifs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858ED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  <w:tr w:rsidR="0069408C" w:rsidRPr="00662CA6" w14:paraId="1F4F171E" w14:textId="77777777" w:rsidTr="003C0287">
        <w:trPr>
          <w:trHeight w:val="549"/>
          <w:jc w:val="center"/>
        </w:trPr>
        <w:tc>
          <w:tcPr>
            <w:tcW w:w="2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C5065F" w14:textId="77777777" w:rsidR="0069408C" w:rsidRPr="00662CA6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b/>
                <w:sz w:val="22"/>
                <w:szCs w:val="22"/>
              </w:rPr>
            </w:pPr>
            <w:r w:rsidRPr="00281509">
              <w:rPr>
                <w:rFonts w:ascii="Marianne" w:hAnsi="Marianne" w:cs="Arial"/>
                <w:b/>
                <w:sz w:val="22"/>
                <w:szCs w:val="22"/>
              </w:rPr>
              <w:t xml:space="preserve">Partenariat de mutualisation </w:t>
            </w:r>
            <w:r w:rsidRPr="00281509">
              <w:rPr>
                <w:rFonts w:ascii="Marianne" w:hAnsi="Marianne" w:cs="Arial"/>
                <w:i/>
                <w:sz w:val="22"/>
                <w:szCs w:val="22"/>
              </w:rPr>
              <w:t>(si oui nom du partenaire)</w:t>
            </w:r>
            <w:r w:rsidRPr="00281509">
              <w:rPr>
                <w:rFonts w:ascii="Marianne" w:hAnsi="Marianne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924ADE" w14:textId="77777777" w:rsidR="0069408C" w:rsidRPr="00662CA6" w:rsidRDefault="0069408C" w:rsidP="009331D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</w:tbl>
    <w:p w14:paraId="3836A61A" w14:textId="77777777" w:rsidR="0069408C" w:rsidRPr="00662CA6" w:rsidRDefault="0069408C" w:rsidP="0069408C">
      <w:pPr>
        <w:suppressAutoHyphens w:val="0"/>
        <w:rPr>
          <w:rFonts w:ascii="Marianne" w:hAnsi="Marianne"/>
          <w:sz w:val="22"/>
          <w:szCs w:val="22"/>
        </w:rPr>
      </w:pPr>
      <w:r w:rsidRPr="00662CA6">
        <w:rPr>
          <w:rFonts w:ascii="Marianne" w:hAnsi="Marianne"/>
          <w:sz w:val="22"/>
          <w:szCs w:val="22"/>
        </w:rPr>
        <w:br w:type="page"/>
      </w:r>
    </w:p>
    <w:tbl>
      <w:tblPr>
        <w:tblW w:w="101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5"/>
        <w:gridCol w:w="3470"/>
        <w:gridCol w:w="3404"/>
      </w:tblGrid>
      <w:tr w:rsidR="0069408C" w:rsidRPr="00C556F0" w14:paraId="406DED2B" w14:textId="77777777" w:rsidTr="003C0287">
        <w:trPr>
          <w:trHeight w:val="387"/>
          <w:jc w:val="center"/>
        </w:trPr>
        <w:tc>
          <w:tcPr>
            <w:tcW w:w="10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F02DF" w14:textId="77777777" w:rsidR="0069408C" w:rsidRPr="00C556F0" w:rsidRDefault="0069408C" w:rsidP="009331D1">
            <w:pPr>
              <w:pStyle w:val="Standard"/>
              <w:tabs>
                <w:tab w:val="left" w:pos="4110"/>
                <w:tab w:val="center" w:pos="5207"/>
              </w:tabs>
              <w:spacing w:after="0" w:line="240" w:lineRule="auto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C556F0">
              <w:rPr>
                <w:rFonts w:ascii="Marianne" w:hAnsi="Marianne" w:cs="Arial"/>
                <w:b/>
                <w:sz w:val="20"/>
                <w:szCs w:val="20"/>
              </w:rPr>
              <w:lastRenderedPageBreak/>
              <w:t>Synthèse de l’opération de</w:t>
            </w:r>
            <w:r w:rsidRPr="00C556F0">
              <w:rPr>
                <w:rFonts w:ascii="Marianne" w:hAnsi="Marianne" w:cs="Arial"/>
                <w:b/>
                <w:bCs/>
                <w:sz w:val="20"/>
                <w:szCs w:val="20"/>
              </w:rPr>
              <w:t xml:space="preserve"> recherche et de développement</w:t>
            </w:r>
          </w:p>
        </w:tc>
      </w:tr>
      <w:tr w:rsidR="0069408C" w:rsidRPr="00C556F0" w14:paraId="5F14F9D7" w14:textId="77777777" w:rsidTr="003C0287">
        <w:trPr>
          <w:trHeight w:val="693"/>
          <w:jc w:val="center"/>
        </w:trPr>
        <w:tc>
          <w:tcPr>
            <w:tcW w:w="101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06163" w14:textId="77777777" w:rsidR="0069408C" w:rsidRPr="00C556F0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  <w:r w:rsidRPr="00C556F0">
              <w:rPr>
                <w:rFonts w:ascii="Marianne" w:hAnsi="Marianne" w:cs="Arial"/>
                <w:b/>
                <w:sz w:val="20"/>
                <w:szCs w:val="20"/>
              </w:rPr>
              <w:t xml:space="preserve">Résumé de l’opération (10 lignes au maximum) </w:t>
            </w:r>
            <w:r w:rsidRPr="00C556F0">
              <w:rPr>
                <w:rFonts w:ascii="Marianne" w:hAnsi="Marianne" w:cs="Arial"/>
                <w:i/>
                <w:sz w:val="20"/>
                <w:szCs w:val="20"/>
              </w:rPr>
              <w:t>Contexte, enjeux, objectifs généraux, types d’actions prévues</w:t>
            </w:r>
          </w:p>
        </w:tc>
      </w:tr>
      <w:tr w:rsidR="0069408C" w:rsidRPr="00C556F0" w14:paraId="561C3C54" w14:textId="77777777" w:rsidTr="003C0287">
        <w:trPr>
          <w:trHeight w:val="1771"/>
          <w:jc w:val="center"/>
        </w:trPr>
        <w:tc>
          <w:tcPr>
            <w:tcW w:w="101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19601" w14:textId="77777777" w:rsidR="0069408C" w:rsidRPr="00C556F0" w:rsidRDefault="0069408C" w:rsidP="009331D1">
            <w:pPr>
              <w:pStyle w:val="Standard"/>
              <w:spacing w:after="0" w:line="240" w:lineRule="auto"/>
              <w:jc w:val="both"/>
              <w:outlineLvl w:val="0"/>
              <w:rPr>
                <w:rFonts w:ascii="Marianne" w:hAnsi="Marianne"/>
                <w:sz w:val="20"/>
                <w:szCs w:val="20"/>
              </w:rPr>
            </w:pPr>
          </w:p>
          <w:p w14:paraId="17A48998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/>
                <w:sz w:val="20"/>
                <w:szCs w:val="20"/>
              </w:rPr>
            </w:pPr>
          </w:p>
          <w:p w14:paraId="1E3F4EE8" w14:textId="77777777" w:rsidR="0069408C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7DC2E714" w14:textId="77777777" w:rsidR="0069408C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3927F170" w14:textId="77777777" w:rsidR="0069408C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4C66233D" w14:textId="77777777" w:rsidR="0069408C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0562B4EE" w14:textId="77777777" w:rsidR="0069408C" w:rsidRPr="00C556F0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36C3B2CD" w14:textId="024ED400" w:rsidR="0069408C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2527B262" w14:textId="77777777" w:rsidR="003C0287" w:rsidRPr="00C556F0" w:rsidRDefault="003C0287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0CAF3FFD" w14:textId="77777777" w:rsidR="0069408C" w:rsidRPr="00C556F0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  <w:p w14:paraId="3A367466" w14:textId="77777777" w:rsidR="0069408C" w:rsidRPr="00C556F0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</w:p>
        </w:tc>
      </w:tr>
      <w:tr w:rsidR="0069408C" w:rsidRPr="00C556F0" w14:paraId="75D4597B" w14:textId="77777777" w:rsidTr="003C0287">
        <w:trPr>
          <w:trHeight w:val="595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3431A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Dates de réalisation du projet</w:t>
            </w:r>
          </w:p>
        </w:tc>
        <w:tc>
          <w:tcPr>
            <w:tcW w:w="68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1F517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030478AC" w14:textId="77777777" w:rsidTr="003C0287">
        <w:trPr>
          <w:trHeight w:val="595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9B3B3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Cible de la recherche</w:t>
            </w:r>
          </w:p>
        </w:tc>
        <w:tc>
          <w:tcPr>
            <w:tcW w:w="68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FC925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5F4A926A" w14:textId="77777777" w:rsidTr="003C0287">
        <w:trPr>
          <w:trHeight w:val="344"/>
          <w:jc w:val="center"/>
        </w:trPr>
        <w:tc>
          <w:tcPr>
            <w:tcW w:w="101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604FF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  <w:r w:rsidRPr="003C0287">
              <w:rPr>
                <w:rFonts w:ascii="Marianne" w:hAnsi="Marianne" w:cs="Arial"/>
                <w:sz w:val="20"/>
                <w:szCs w:val="20"/>
              </w:rPr>
              <w:t>Détail du financement demandé pour l’opération</w:t>
            </w:r>
            <w:r w:rsidRPr="003C0287">
              <w:rPr>
                <w:rFonts w:ascii="Marianne" w:hAnsi="Marianne" w:cs="Arial"/>
                <w:bCs/>
                <w:sz w:val="20"/>
                <w:szCs w:val="20"/>
              </w:rPr>
              <w:t xml:space="preserve"> </w:t>
            </w:r>
          </w:p>
        </w:tc>
      </w:tr>
      <w:tr w:rsidR="0069408C" w:rsidRPr="00C556F0" w14:paraId="6918352E" w14:textId="77777777" w:rsidTr="003C0287">
        <w:trPr>
          <w:trHeight w:val="374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FCCF1" w14:textId="77777777" w:rsidR="0069408C" w:rsidRPr="003C0287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b/>
                <w:sz w:val="20"/>
                <w:szCs w:val="20"/>
              </w:rPr>
            </w:pPr>
            <w:r w:rsidRPr="003C0287">
              <w:rPr>
                <w:rFonts w:ascii="Marianne" w:hAnsi="Marianne" w:cs="Arial"/>
                <w:b/>
                <w:sz w:val="20"/>
                <w:szCs w:val="20"/>
              </w:rPr>
              <w:t xml:space="preserve">Nom de la dépense 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60AA1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3C0287">
              <w:rPr>
                <w:rFonts w:ascii="Marianne" w:hAnsi="Marianne" w:cs="Arial"/>
                <w:b/>
                <w:sz w:val="20"/>
                <w:szCs w:val="20"/>
              </w:rPr>
              <w:t>Montant brut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26421" w14:textId="77777777" w:rsidR="0069408C" w:rsidRPr="00870F76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870F76">
              <w:rPr>
                <w:rFonts w:ascii="Marianne" w:hAnsi="Marianne" w:cs="Arial"/>
                <w:b/>
                <w:sz w:val="20"/>
                <w:szCs w:val="20"/>
              </w:rPr>
              <w:t>Montant éligible</w:t>
            </w:r>
          </w:p>
        </w:tc>
      </w:tr>
      <w:tr w:rsidR="0069408C" w:rsidRPr="00C556F0" w14:paraId="47645AF1" w14:textId="77777777" w:rsidTr="003C0287">
        <w:trPr>
          <w:trHeight w:val="595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D14D4" w14:textId="77777777" w:rsidR="0069408C" w:rsidRPr="003C0287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/>
                <w:sz w:val="20"/>
                <w:szCs w:val="20"/>
              </w:rPr>
              <w:t>Frais de personnel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4F12A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4C488" w14:textId="77777777" w:rsidR="0069408C" w:rsidRPr="00870F76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0B273678" w14:textId="77777777" w:rsidTr="003C0287">
        <w:trPr>
          <w:trHeight w:val="930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1989A" w14:textId="77777777" w:rsidR="0069408C" w:rsidRPr="003C0287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/>
                <w:sz w:val="20"/>
                <w:szCs w:val="20"/>
              </w:rPr>
              <w:t>Instruments et matériel</w:t>
            </w:r>
          </w:p>
          <w:p w14:paraId="08484FF9" w14:textId="77777777" w:rsidR="0069408C" w:rsidRPr="003C0287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/>
                <w:sz w:val="20"/>
                <w:szCs w:val="20"/>
              </w:rPr>
              <w:t>Et montant amortissement  dédié au projet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0B908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73CE0" w14:textId="77777777" w:rsidR="0069408C" w:rsidRPr="00870F76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15E05AC1" w14:textId="77777777" w:rsidTr="003C0287">
        <w:trPr>
          <w:trHeight w:val="819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14BF1" w14:textId="77777777" w:rsidR="0069408C" w:rsidRPr="003C0287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/>
                <w:sz w:val="20"/>
                <w:szCs w:val="20"/>
              </w:rPr>
              <w:t>Bâtiments ou terrain</w:t>
            </w:r>
          </w:p>
          <w:p w14:paraId="01AB5F28" w14:textId="77777777" w:rsidR="0069408C" w:rsidRPr="003C0287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/>
                <w:sz w:val="20"/>
                <w:szCs w:val="20"/>
              </w:rPr>
              <w:t>Et montant amortissement  dédié au projet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E25B9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9F9C8" w14:textId="77777777" w:rsidR="0069408C" w:rsidRPr="00870F76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780AFC36" w14:textId="77777777" w:rsidTr="003C0287">
        <w:trPr>
          <w:trHeight w:val="529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66392" w14:textId="77777777" w:rsidR="0069408C" w:rsidRPr="003C0287" w:rsidRDefault="0069408C" w:rsidP="009331D1">
            <w:pPr>
              <w:pStyle w:val="Standard"/>
              <w:spacing w:after="0" w:line="240" w:lineRule="auto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/>
                <w:sz w:val="20"/>
                <w:szCs w:val="20"/>
              </w:rPr>
              <w:t>Frais généraux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6C07E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35D31" w14:textId="77777777" w:rsidR="0069408C" w:rsidRPr="00870F76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0C1AFF62" w14:textId="77777777" w:rsidTr="003C0287">
        <w:trPr>
          <w:trHeight w:val="818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A9488" w14:textId="77777777" w:rsidR="0069408C" w:rsidRPr="003C0287" w:rsidRDefault="0069408C" w:rsidP="009331D1">
            <w:pPr>
              <w:pStyle w:val="Standard"/>
              <w:spacing w:after="0" w:line="240" w:lineRule="auto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/>
                <w:sz w:val="20"/>
                <w:szCs w:val="20"/>
              </w:rPr>
              <w:t>Recherche contractuel, connaissances et brevets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11B6A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5B4EE" w14:textId="77777777" w:rsidR="0069408C" w:rsidRPr="00870F76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37662537" w14:textId="77777777" w:rsidTr="003C0287">
        <w:trPr>
          <w:trHeight w:val="672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3FBD1" w14:textId="77777777" w:rsidR="0069408C" w:rsidRPr="003C0287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/>
                <w:sz w:val="20"/>
                <w:szCs w:val="20"/>
              </w:rPr>
            </w:pPr>
            <w:r w:rsidRPr="003C0287">
              <w:rPr>
                <w:rFonts w:ascii="Marianne" w:hAnsi="Marianne" w:cs="Arial"/>
                <w:b/>
                <w:sz w:val="20"/>
                <w:szCs w:val="20"/>
              </w:rPr>
              <w:t xml:space="preserve">Montant total de l’opération 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030A8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76B8F" w14:textId="77777777" w:rsidR="0069408C" w:rsidRPr="00870F76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176394DE" w14:textId="77777777" w:rsidTr="003C0287">
        <w:trPr>
          <w:trHeight w:val="465"/>
          <w:jc w:val="center"/>
        </w:trPr>
        <w:tc>
          <w:tcPr>
            <w:tcW w:w="3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E87C5" w14:textId="77777777" w:rsidR="0069408C" w:rsidRPr="003C0287" w:rsidRDefault="0069408C" w:rsidP="009331D1">
            <w:pPr>
              <w:pStyle w:val="Standard"/>
              <w:rPr>
                <w:rFonts w:ascii="Marianne" w:hAnsi="Marianne"/>
                <w:b/>
                <w:sz w:val="20"/>
                <w:szCs w:val="20"/>
              </w:rPr>
            </w:pPr>
            <w:r w:rsidRPr="003C0287">
              <w:rPr>
                <w:rFonts w:ascii="Marianne" w:hAnsi="Marianne" w:cs="Arial"/>
                <w:b/>
                <w:sz w:val="20"/>
                <w:szCs w:val="20"/>
              </w:rPr>
              <w:t>Taux et Montant prévisionnel l’aide demandé</w:t>
            </w:r>
          </w:p>
        </w:tc>
        <w:tc>
          <w:tcPr>
            <w:tcW w:w="3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B73C6" w14:textId="77777777" w:rsidR="0069408C" w:rsidRPr="003C0287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  <w:r w:rsidRPr="003C0287">
              <w:rPr>
                <w:rFonts w:ascii="Marianne" w:hAnsi="Marianne" w:cs="Arial"/>
                <w:b/>
                <w:sz w:val="20"/>
                <w:szCs w:val="20"/>
              </w:rPr>
              <w:t>Taux</w:t>
            </w:r>
            <w:r w:rsidRPr="003C0287">
              <w:rPr>
                <w:rFonts w:ascii="Calibri" w:hAnsi="Calibri" w:cs="Calibri"/>
                <w:b/>
                <w:sz w:val="20"/>
                <w:szCs w:val="20"/>
              </w:rPr>
              <w:t> </w:t>
            </w:r>
            <w:r w:rsidRPr="003C0287">
              <w:rPr>
                <w:rFonts w:ascii="Marianne" w:hAnsi="Marianne" w:cs="Arial"/>
                <w:b/>
                <w:sz w:val="20"/>
                <w:szCs w:val="20"/>
              </w:rPr>
              <w:t>:        %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53949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  <w:highlight w:val="yellow"/>
              </w:rPr>
            </w:pPr>
          </w:p>
        </w:tc>
      </w:tr>
      <w:tr w:rsidR="0069408C" w:rsidRPr="00C556F0" w14:paraId="02008298" w14:textId="77777777" w:rsidTr="003C0287">
        <w:trPr>
          <w:trHeight w:val="254"/>
          <w:jc w:val="center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2B8FA" w14:textId="77777777" w:rsidR="0069408C" w:rsidRPr="00C556F0" w:rsidRDefault="0069408C" w:rsidP="009331D1">
            <w:pPr>
              <w:pStyle w:val="Standard"/>
              <w:snapToGrid w:val="0"/>
              <w:rPr>
                <w:rFonts w:ascii="Marianne" w:hAnsi="Marianne" w:cs="Arial"/>
                <w:b/>
                <w:sz w:val="20"/>
                <w:szCs w:val="20"/>
              </w:rPr>
            </w:pPr>
            <w:r w:rsidRPr="00C556F0">
              <w:rPr>
                <w:rFonts w:ascii="Marianne" w:hAnsi="Marianne" w:cs="Arial"/>
                <w:b/>
                <w:sz w:val="20"/>
                <w:szCs w:val="20"/>
              </w:rPr>
              <w:t>Indicateurs</w:t>
            </w:r>
          </w:p>
        </w:tc>
        <w:tc>
          <w:tcPr>
            <w:tcW w:w="6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F2EBB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</w:tr>
      <w:tr w:rsidR="0069408C" w:rsidRPr="00C556F0" w14:paraId="4314BB90" w14:textId="77777777" w:rsidTr="003C0287">
        <w:trPr>
          <w:trHeight w:val="333"/>
          <w:jc w:val="center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EBFB5" w14:textId="77777777" w:rsidR="0069408C" w:rsidRPr="00C556F0" w:rsidRDefault="0069408C" w:rsidP="009331D1">
            <w:pPr>
              <w:pStyle w:val="Standard"/>
              <w:spacing w:before="120" w:after="120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  <w:r w:rsidRPr="00C556F0">
              <w:rPr>
                <w:rFonts w:ascii="Marianne" w:hAnsi="Marianne" w:cs="Arial"/>
                <w:b/>
                <w:sz w:val="20"/>
                <w:szCs w:val="20"/>
              </w:rPr>
              <w:t>Résultats attendus</w:t>
            </w:r>
          </w:p>
        </w:tc>
        <w:tc>
          <w:tcPr>
            <w:tcW w:w="6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D6F54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</w:tr>
    </w:tbl>
    <w:p w14:paraId="0D6C592F" w14:textId="029A9EF9" w:rsidR="003C0287" w:rsidRDefault="003C0287" w:rsidP="0069408C">
      <w:pPr>
        <w:suppressAutoHyphens w:val="0"/>
        <w:rPr>
          <w:rFonts w:ascii="Marianne" w:eastAsia="MS Mincho" w:hAnsi="Marianne" w:cs="Arial"/>
          <w:b/>
          <w:color w:val="000000"/>
          <w:sz w:val="20"/>
          <w:szCs w:val="20"/>
          <w:lang w:eastAsia="ja-JP"/>
        </w:rPr>
      </w:pPr>
    </w:p>
    <w:p w14:paraId="00D15B8D" w14:textId="77777777" w:rsidR="003C0287" w:rsidRDefault="003C0287">
      <w:pPr>
        <w:suppressAutoHyphens w:val="0"/>
        <w:rPr>
          <w:rFonts w:ascii="Marianne" w:eastAsia="MS Mincho" w:hAnsi="Marianne" w:cs="Arial"/>
          <w:b/>
          <w:color w:val="000000"/>
          <w:sz w:val="20"/>
          <w:szCs w:val="20"/>
          <w:lang w:eastAsia="ja-JP"/>
        </w:rPr>
      </w:pPr>
      <w:r>
        <w:rPr>
          <w:rFonts w:ascii="Marianne" w:eastAsia="MS Mincho" w:hAnsi="Marianne" w:cs="Arial"/>
          <w:b/>
          <w:color w:val="000000"/>
          <w:sz w:val="20"/>
          <w:szCs w:val="20"/>
          <w:lang w:eastAsia="ja-JP"/>
        </w:rPr>
        <w:br w:type="page"/>
      </w:r>
    </w:p>
    <w:p w14:paraId="0C43081B" w14:textId="77777777" w:rsidR="0069408C" w:rsidRPr="00C556F0" w:rsidRDefault="0069408C" w:rsidP="0069408C">
      <w:pPr>
        <w:suppressAutoHyphens w:val="0"/>
        <w:rPr>
          <w:rFonts w:ascii="Marianne" w:eastAsia="MS Mincho" w:hAnsi="Marianne" w:cs="Arial"/>
          <w:b/>
          <w:color w:val="000000"/>
          <w:sz w:val="20"/>
          <w:szCs w:val="20"/>
          <w:lang w:eastAsia="ja-JP"/>
        </w:rPr>
      </w:pPr>
    </w:p>
    <w:p w14:paraId="10A619B3" w14:textId="55A078EA" w:rsidR="0069408C" w:rsidRPr="003C0287" w:rsidRDefault="003C0287" w:rsidP="00BD248A">
      <w:pPr>
        <w:pStyle w:val="Standard"/>
        <w:numPr>
          <w:ilvl w:val="0"/>
          <w:numId w:val="43"/>
        </w:numPr>
        <w:spacing w:before="480" w:after="120" w:line="240" w:lineRule="auto"/>
        <w:jc w:val="both"/>
        <w:textAlignment w:val="baseline"/>
        <w:rPr>
          <w:rFonts w:ascii="Marianne" w:hAnsi="Marianne" w:cs="Arial"/>
          <w:b/>
          <w:sz w:val="28"/>
          <w:szCs w:val="20"/>
          <w:u w:val="single"/>
        </w:rPr>
      </w:pPr>
      <w:r>
        <w:rPr>
          <w:rFonts w:ascii="Marianne" w:hAnsi="Marianne" w:cs="Arial"/>
          <w:b/>
          <w:sz w:val="28"/>
          <w:szCs w:val="20"/>
          <w:u w:val="single"/>
        </w:rPr>
        <w:t>Présentation générale du p</w:t>
      </w:r>
      <w:r w:rsidR="0069408C" w:rsidRPr="003C0287">
        <w:rPr>
          <w:rFonts w:ascii="Marianne" w:hAnsi="Marianne" w:cs="Arial"/>
          <w:b/>
          <w:sz w:val="28"/>
          <w:szCs w:val="20"/>
          <w:u w:val="single"/>
        </w:rPr>
        <w:t>rojet</w:t>
      </w:r>
    </w:p>
    <w:p w14:paraId="2E69EA9E" w14:textId="180C843C" w:rsidR="0069408C" w:rsidRPr="003C0287" w:rsidRDefault="0069408C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i/>
          <w:sz w:val="20"/>
          <w:szCs w:val="20"/>
        </w:rPr>
      </w:pPr>
      <w:r w:rsidRPr="00C556F0">
        <w:rPr>
          <w:rFonts w:ascii="Marianne" w:hAnsi="Marianne" w:cs="Arial"/>
          <w:b/>
          <w:i/>
          <w:sz w:val="20"/>
          <w:szCs w:val="20"/>
        </w:rPr>
        <w:t>Description du partenariat en cas de mutualisation</w:t>
      </w:r>
    </w:p>
    <w:p w14:paraId="5E1DAEAA" w14:textId="4A5360B5" w:rsidR="0069408C" w:rsidRPr="003C0287" w:rsidRDefault="0069408C" w:rsidP="003C0287">
      <w:pPr>
        <w:pStyle w:val="Standard"/>
        <w:numPr>
          <w:ilvl w:val="1"/>
          <w:numId w:val="42"/>
        </w:numPr>
        <w:spacing w:before="240" w:after="0" w:line="240" w:lineRule="auto"/>
        <w:jc w:val="both"/>
        <w:textAlignment w:val="baseline"/>
        <w:rPr>
          <w:rFonts w:ascii="Marianne" w:hAnsi="Marianne" w:cs="Arial"/>
          <w:b/>
          <w:szCs w:val="20"/>
        </w:rPr>
      </w:pPr>
      <w:r w:rsidRPr="003C0287">
        <w:rPr>
          <w:rFonts w:ascii="Marianne" w:hAnsi="Marianne" w:cs="Arial"/>
          <w:b/>
          <w:i/>
          <w:szCs w:val="20"/>
        </w:rPr>
        <w:t xml:space="preserve">Description détaillée de l’opération </w:t>
      </w:r>
      <w:r w:rsidRPr="003C0287">
        <w:rPr>
          <w:rFonts w:ascii="Marianne" w:hAnsi="Marianne" w:cs="Arial"/>
          <w:b/>
          <w:bCs/>
          <w:i/>
          <w:szCs w:val="20"/>
        </w:rPr>
        <w:t>recherche et développement</w:t>
      </w:r>
    </w:p>
    <w:p w14:paraId="33C2A386" w14:textId="77777777" w:rsidR="0069408C" w:rsidRPr="00C556F0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4D081782" w14:textId="77777777" w:rsidR="0069408C" w:rsidRPr="00C556F0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4A7AA92C" w14:textId="77777777" w:rsidR="0069408C" w:rsidRPr="00C556F0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5EB8D9BE" w14:textId="09A33A64" w:rsidR="0069408C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5603B5E4" w14:textId="77777777" w:rsidR="003C0287" w:rsidRPr="00C556F0" w:rsidRDefault="003C0287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74864947" w14:textId="77777777" w:rsidR="0069408C" w:rsidRPr="00C556F0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5EB62147" w14:textId="77777777" w:rsidR="0069408C" w:rsidRPr="00C556F0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0C277DA2" w14:textId="77777777" w:rsidR="0069408C" w:rsidRPr="00C556F0" w:rsidRDefault="0069408C" w:rsidP="003C0287">
      <w:pPr>
        <w:pStyle w:val="Standard"/>
        <w:jc w:val="both"/>
        <w:rPr>
          <w:rFonts w:ascii="Marianne" w:hAnsi="Marianne" w:cs="Arial"/>
          <w:b/>
          <w:sz w:val="20"/>
          <w:szCs w:val="20"/>
        </w:rPr>
      </w:pPr>
    </w:p>
    <w:p w14:paraId="620B6559" w14:textId="77777777" w:rsidR="0069408C" w:rsidRPr="003C0287" w:rsidRDefault="0069408C" w:rsidP="003C0287">
      <w:pPr>
        <w:pStyle w:val="Standard"/>
        <w:numPr>
          <w:ilvl w:val="1"/>
          <w:numId w:val="42"/>
        </w:numPr>
        <w:spacing w:before="240" w:after="12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  <w:r w:rsidRPr="003C0287">
        <w:rPr>
          <w:rFonts w:ascii="Marianne" w:eastAsia="Times New Roman" w:hAnsi="Marianne" w:cs="Arial"/>
          <w:b/>
          <w:i/>
          <w:szCs w:val="20"/>
        </w:rPr>
        <w:t xml:space="preserve">Comment la recherche et développement contribuent-ils à s’inscrire </w:t>
      </w:r>
      <w:r w:rsidRPr="003C0287">
        <w:rPr>
          <w:rFonts w:ascii="Marianne" w:hAnsi="Marianne" w:cs="Arial"/>
          <w:b/>
          <w:bCs/>
          <w:i/>
          <w:szCs w:val="20"/>
        </w:rPr>
        <w:t>dans</w:t>
      </w:r>
      <w:r w:rsidRPr="003C0287">
        <w:rPr>
          <w:rFonts w:ascii="Marianne" w:hAnsi="Marianne" w:cs="Calibri"/>
          <w:b/>
          <w:bCs/>
          <w:i/>
          <w:szCs w:val="20"/>
        </w:rPr>
        <w:t> </w:t>
      </w:r>
      <w:r w:rsidRPr="003C0287">
        <w:rPr>
          <w:rFonts w:ascii="Marianne" w:hAnsi="Marianne" w:cs="Arial"/>
          <w:b/>
          <w:bCs/>
          <w:i/>
          <w:szCs w:val="20"/>
        </w:rPr>
        <w:t>:</w:t>
      </w:r>
    </w:p>
    <w:p w14:paraId="6A3BFBB2" w14:textId="3DFC2629" w:rsidR="0069408C" w:rsidRDefault="003C0287" w:rsidP="003C0287">
      <w:pPr>
        <w:pStyle w:val="Standard"/>
        <w:numPr>
          <w:ilvl w:val="0"/>
          <w:numId w:val="39"/>
        </w:numPr>
        <w:spacing w:after="0" w:line="240" w:lineRule="auto"/>
        <w:ind w:left="2138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  <w:r>
        <w:rPr>
          <w:rFonts w:ascii="Marianne" w:hAnsi="Marianne" w:cs="Arial"/>
          <w:b/>
          <w:bCs/>
          <w:i/>
          <w:sz w:val="20"/>
          <w:szCs w:val="20"/>
        </w:rPr>
        <w:t>Le</w:t>
      </w:r>
      <w:r w:rsidR="0069408C">
        <w:rPr>
          <w:rFonts w:ascii="Marianne" w:hAnsi="Marianne" w:cs="Arial"/>
          <w:b/>
          <w:bCs/>
          <w:i/>
          <w:sz w:val="20"/>
          <w:szCs w:val="20"/>
        </w:rPr>
        <w:t xml:space="preserve"> plan de transformation défini par le ministère de l’agriculture, </w:t>
      </w:r>
    </w:p>
    <w:p w14:paraId="1A33B8E1" w14:textId="77777777" w:rsidR="0069408C" w:rsidRDefault="0069408C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4D4841B7" w14:textId="6765C212" w:rsidR="0069408C" w:rsidRDefault="0069408C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45D30900" w14:textId="4C0D2462" w:rsidR="003C0287" w:rsidRDefault="003C0287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2F39A635" w14:textId="51AA1A97" w:rsidR="003C0287" w:rsidRDefault="003C0287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05CAFCCF" w14:textId="77777777" w:rsidR="003C0287" w:rsidRDefault="003C0287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680DE93D" w14:textId="77777777" w:rsidR="0069408C" w:rsidRDefault="0069408C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78B9A83E" w14:textId="6E07CE45" w:rsidR="0069408C" w:rsidRDefault="003C0287" w:rsidP="003C0287">
      <w:pPr>
        <w:pStyle w:val="Standard"/>
        <w:numPr>
          <w:ilvl w:val="0"/>
          <w:numId w:val="39"/>
        </w:numPr>
        <w:spacing w:after="0" w:line="240" w:lineRule="auto"/>
        <w:ind w:left="2138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  <w:r>
        <w:rPr>
          <w:rFonts w:ascii="Marianne" w:hAnsi="Marianne" w:cs="Arial"/>
          <w:b/>
          <w:bCs/>
          <w:i/>
          <w:sz w:val="20"/>
          <w:szCs w:val="20"/>
        </w:rPr>
        <w:t>Les</w:t>
      </w:r>
      <w:r w:rsidR="0069408C">
        <w:rPr>
          <w:rFonts w:ascii="Marianne" w:hAnsi="Marianne" w:cs="Arial"/>
          <w:b/>
          <w:bCs/>
          <w:i/>
          <w:sz w:val="20"/>
          <w:szCs w:val="20"/>
        </w:rPr>
        <w:t xml:space="preserve"> 5 axes stratégiques identifiés par le ministère de l’outre-mer</w:t>
      </w:r>
    </w:p>
    <w:p w14:paraId="05783F9F" w14:textId="77777777" w:rsidR="0069408C" w:rsidRDefault="0069408C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712D7C38" w14:textId="57513E88" w:rsidR="0069408C" w:rsidRDefault="0069408C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62D8BD1F" w14:textId="2FDC46AC" w:rsidR="003C0287" w:rsidRDefault="003C0287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30900A5A" w14:textId="20E9FEAE" w:rsidR="003C0287" w:rsidRDefault="003C0287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4BDC26D6" w14:textId="77777777" w:rsidR="003C0287" w:rsidRDefault="003C0287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790358CA" w14:textId="77777777" w:rsidR="0069408C" w:rsidRDefault="0069408C" w:rsidP="003C0287">
      <w:pPr>
        <w:pStyle w:val="Standard"/>
        <w:spacing w:after="0" w:line="240" w:lineRule="auto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</w:p>
    <w:p w14:paraId="107245AE" w14:textId="41DAEB70" w:rsidR="0069408C" w:rsidRPr="00C556F0" w:rsidRDefault="003C0287" w:rsidP="003C0287">
      <w:pPr>
        <w:pStyle w:val="Standard"/>
        <w:numPr>
          <w:ilvl w:val="0"/>
          <w:numId w:val="39"/>
        </w:numPr>
        <w:spacing w:after="0" w:line="240" w:lineRule="auto"/>
        <w:ind w:left="2138"/>
        <w:jc w:val="both"/>
        <w:textAlignment w:val="baseline"/>
        <w:rPr>
          <w:rFonts w:ascii="Marianne" w:hAnsi="Marianne" w:cs="Arial"/>
          <w:b/>
          <w:bCs/>
          <w:i/>
          <w:sz w:val="20"/>
          <w:szCs w:val="20"/>
        </w:rPr>
      </w:pPr>
      <w:r>
        <w:rPr>
          <w:rFonts w:ascii="Marianne" w:hAnsi="Marianne" w:cs="Arial"/>
          <w:b/>
          <w:bCs/>
          <w:i/>
          <w:sz w:val="20"/>
          <w:szCs w:val="20"/>
        </w:rPr>
        <w:t>Le</w:t>
      </w:r>
      <w:r w:rsidR="0069408C">
        <w:rPr>
          <w:rFonts w:ascii="Marianne" w:hAnsi="Marianne" w:cs="Arial"/>
          <w:b/>
          <w:bCs/>
          <w:i/>
          <w:sz w:val="20"/>
          <w:szCs w:val="20"/>
        </w:rPr>
        <w:t xml:space="preserve"> plan de programmation pluriannuel décliné au niveau de la Martinique</w:t>
      </w:r>
    </w:p>
    <w:p w14:paraId="0AE7E746" w14:textId="77777777" w:rsidR="0069408C" w:rsidRPr="00C556F0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7DA031B5" w14:textId="77777777" w:rsidR="0069408C" w:rsidRPr="00C556F0" w:rsidRDefault="0069408C" w:rsidP="003C0287">
      <w:pPr>
        <w:pStyle w:val="Standard"/>
        <w:spacing w:after="0" w:line="240" w:lineRule="auto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059FDF53" w14:textId="77777777" w:rsidR="0069408C" w:rsidRPr="00C556F0" w:rsidRDefault="0069408C" w:rsidP="003C0287">
      <w:pPr>
        <w:pStyle w:val="Standard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61471C49" w14:textId="77777777" w:rsidR="0069408C" w:rsidRPr="00C556F0" w:rsidRDefault="0069408C" w:rsidP="003C0287">
      <w:pPr>
        <w:pStyle w:val="Standard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00151203" w14:textId="77777777" w:rsidR="0069408C" w:rsidRPr="003C0287" w:rsidRDefault="0069408C" w:rsidP="003C0287">
      <w:pPr>
        <w:pStyle w:val="Paragraphedeliste"/>
        <w:numPr>
          <w:ilvl w:val="1"/>
          <w:numId w:val="42"/>
        </w:numPr>
        <w:autoSpaceDN w:val="0"/>
        <w:spacing w:before="240"/>
        <w:contextualSpacing/>
        <w:jc w:val="both"/>
        <w:rPr>
          <w:rFonts w:ascii="Marianne" w:eastAsia="Times New Roman" w:hAnsi="Marianne" w:cs="Arial"/>
          <w:b/>
          <w:i/>
          <w:szCs w:val="20"/>
          <w:lang w:bidi="ar-SA"/>
        </w:rPr>
      </w:pPr>
      <w:r w:rsidRPr="003C0287">
        <w:rPr>
          <w:rFonts w:ascii="Marianne" w:eastAsia="Times New Roman" w:hAnsi="Marianne" w:cs="Arial"/>
          <w:b/>
          <w:i/>
          <w:szCs w:val="20"/>
          <w:lang w:bidi="ar-SA"/>
        </w:rPr>
        <w:t>Comment l’opération contribue-telle à s’inscrire dans le projet de développement des secteurs agricoles et forestier ? Quels sont les résultats attendus ?</w:t>
      </w:r>
    </w:p>
    <w:p w14:paraId="4360A95F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6E4E88C3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55E193DB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49F20B81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65B0309F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33463F05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28EC74F1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124EF807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7A8DDA0A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2EF2A5FF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2DD704ED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2CE4B10B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3BCBFC50" w14:textId="77777777" w:rsidR="0069408C" w:rsidRPr="00C556F0" w:rsidRDefault="0069408C" w:rsidP="0069408C">
      <w:pPr>
        <w:jc w:val="both"/>
        <w:rPr>
          <w:rFonts w:ascii="Marianne" w:hAnsi="Marianne" w:cs="Arial"/>
          <w:b/>
          <w:i/>
          <w:sz w:val="20"/>
          <w:szCs w:val="20"/>
        </w:rPr>
      </w:pPr>
    </w:p>
    <w:p w14:paraId="1B9B4C47" w14:textId="0F032B29" w:rsidR="0069408C" w:rsidRPr="00BD248A" w:rsidRDefault="0069408C" w:rsidP="00BD248A">
      <w:pPr>
        <w:pStyle w:val="Paragraphedeliste"/>
        <w:numPr>
          <w:ilvl w:val="0"/>
          <w:numId w:val="43"/>
        </w:numPr>
        <w:autoSpaceDN w:val="0"/>
        <w:spacing w:after="240"/>
        <w:jc w:val="both"/>
        <w:rPr>
          <w:rFonts w:ascii="Marianne" w:hAnsi="Marianne" w:cs="Arial"/>
          <w:b/>
          <w:sz w:val="28"/>
          <w:szCs w:val="20"/>
          <w:u w:val="single"/>
        </w:rPr>
      </w:pPr>
      <w:r w:rsidRPr="00BD248A">
        <w:rPr>
          <w:rFonts w:ascii="Marianne" w:hAnsi="Marianne" w:cs="Arial"/>
          <w:b/>
          <w:sz w:val="28"/>
          <w:szCs w:val="20"/>
          <w:u w:val="single"/>
        </w:rPr>
        <w:t xml:space="preserve">Programme détaillé de la recherche 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69408C" w:rsidRPr="00C556F0" w14:paraId="7121D443" w14:textId="77777777" w:rsidTr="003C0287">
        <w:trPr>
          <w:jc w:val="center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9F0A6" w14:textId="77777777" w:rsidR="0069408C" w:rsidRPr="00C556F0" w:rsidRDefault="0069408C" w:rsidP="009331D1">
            <w:pPr>
              <w:pStyle w:val="Standard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>
              <w:rPr>
                <w:rFonts w:ascii="Marianne" w:hAnsi="Marianne" w:cs="Arial"/>
                <w:b/>
                <w:sz w:val="20"/>
                <w:szCs w:val="20"/>
              </w:rPr>
              <w:t>action de recherche et de développement</w:t>
            </w:r>
            <w:r w:rsidRPr="00C556F0">
              <w:rPr>
                <w:rFonts w:ascii="Marianne" w:hAnsi="Marianne" w:cs="Arial"/>
                <w:b/>
                <w:sz w:val="20"/>
                <w:szCs w:val="20"/>
              </w:rPr>
              <w:t xml:space="preserve"> n°1*</w:t>
            </w:r>
          </w:p>
        </w:tc>
      </w:tr>
      <w:tr w:rsidR="0069408C" w:rsidRPr="00C556F0" w14:paraId="003CFADC" w14:textId="77777777" w:rsidTr="003C0287">
        <w:trPr>
          <w:trHeight w:val="49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904E1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 w:rsidRPr="00C556F0">
              <w:rPr>
                <w:rFonts w:ascii="Marianne" w:hAnsi="Marianne" w:cs="Arial"/>
                <w:sz w:val="20"/>
                <w:szCs w:val="20"/>
              </w:rPr>
              <w:t>Intitulé</w:t>
            </w:r>
            <w:r>
              <w:rPr>
                <w:rFonts w:ascii="Marianne" w:hAnsi="Marianne" w:cs="Arial"/>
                <w:sz w:val="20"/>
                <w:szCs w:val="20"/>
              </w:rPr>
              <w:t xml:space="preserve"> de projet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CED00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113085E3" w14:textId="77777777" w:rsidTr="003C0287">
        <w:trPr>
          <w:trHeight w:val="495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085F1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 w:rsidRPr="00C556F0">
              <w:rPr>
                <w:rFonts w:ascii="Marianne" w:hAnsi="Marianne" w:cs="Arial"/>
                <w:sz w:val="20"/>
                <w:szCs w:val="20"/>
              </w:rPr>
              <w:t>Durée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F34FB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/>
                <w:sz w:val="20"/>
                <w:szCs w:val="20"/>
              </w:rPr>
            </w:pPr>
            <w:r w:rsidRPr="00C556F0">
              <w:rPr>
                <w:rFonts w:ascii="Marianne" w:hAnsi="Marianne" w:cs="Arial"/>
                <w:sz w:val="20"/>
                <w:szCs w:val="20"/>
              </w:rPr>
              <w:t>du …/…/…… au …/…/……</w:t>
            </w:r>
            <w:r w:rsidRPr="00C556F0">
              <w:rPr>
                <w:rFonts w:ascii="Calibri" w:hAnsi="Calibri" w:cs="Calibri"/>
                <w:i/>
                <w:iCs/>
                <w:sz w:val="20"/>
                <w:szCs w:val="20"/>
              </w:rPr>
              <w:t> </w:t>
            </w:r>
          </w:p>
        </w:tc>
      </w:tr>
      <w:tr w:rsidR="0069408C" w:rsidRPr="00C556F0" w14:paraId="0DF75098" w14:textId="77777777" w:rsidTr="003C0287">
        <w:trPr>
          <w:trHeight w:val="60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CFCF5" w14:textId="77777777" w:rsidR="0069408C" w:rsidRPr="00C556F0" w:rsidRDefault="0069408C" w:rsidP="009331D1">
            <w:pPr>
              <w:pStyle w:val="Standard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  <w:r w:rsidRPr="00C556F0">
              <w:rPr>
                <w:rFonts w:ascii="Marianne" w:hAnsi="Marianne" w:cs="Arial"/>
                <w:sz w:val="20"/>
                <w:szCs w:val="20"/>
              </w:rPr>
              <w:t xml:space="preserve">Nombre de conseils prévu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0EBE9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6EA8D0FA" w14:textId="77777777" w:rsidTr="003C0287">
        <w:trPr>
          <w:trHeight w:val="60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B8FF0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 w:rsidRPr="00C556F0">
              <w:rPr>
                <w:rFonts w:ascii="Marianne" w:hAnsi="Marianne" w:cs="Arial"/>
                <w:sz w:val="20"/>
                <w:szCs w:val="20"/>
              </w:rPr>
              <w:t xml:space="preserve">Contenu et objectifs </w:t>
            </w:r>
            <w:r>
              <w:rPr>
                <w:rFonts w:ascii="Marianne" w:hAnsi="Marianne" w:cs="Arial"/>
                <w:sz w:val="20"/>
                <w:szCs w:val="20"/>
              </w:rPr>
              <w:t>de la recherche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DD748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/>
                <w:sz w:val="20"/>
                <w:szCs w:val="20"/>
              </w:rPr>
            </w:pPr>
          </w:p>
        </w:tc>
      </w:tr>
      <w:tr w:rsidR="0069408C" w:rsidRPr="00C556F0" w14:paraId="3AB1A902" w14:textId="77777777" w:rsidTr="003C0287">
        <w:trPr>
          <w:trHeight w:val="6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5EF58" w14:textId="77777777" w:rsidR="0069408C" w:rsidRPr="00C556F0" w:rsidRDefault="0069408C" w:rsidP="009331D1">
            <w:pPr>
              <w:pStyle w:val="Standard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Prestataire impliqué</w:t>
            </w:r>
            <w:r w:rsidRPr="00C556F0">
              <w:rPr>
                <w:rFonts w:ascii="Marianne" w:hAnsi="Marianne" w:cs="Arial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BEBCC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/>
                <w:sz w:val="20"/>
                <w:szCs w:val="20"/>
              </w:rPr>
            </w:pPr>
          </w:p>
        </w:tc>
      </w:tr>
      <w:tr w:rsidR="0069408C" w:rsidRPr="00C556F0" w14:paraId="36731E7E" w14:textId="77777777" w:rsidTr="003C0287">
        <w:trPr>
          <w:trHeight w:val="527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D7889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 xml:space="preserve">Rôle du prestataire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5EC33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32D6A" w14:paraId="4C34E75A" w14:textId="77777777" w:rsidTr="003C0287">
        <w:trPr>
          <w:trHeight w:val="497"/>
          <w:jc w:val="center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5A9ED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Chercheurs dédiés au projet (autant de ligne que de chercheur)</w:t>
            </w:r>
          </w:p>
        </w:tc>
      </w:tr>
      <w:tr w:rsidR="0069408C" w:rsidRPr="00C32D6A" w14:paraId="287736B9" w14:textId="77777777" w:rsidTr="003C0287">
        <w:trPr>
          <w:trHeight w:val="497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C4415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 xml:space="preserve">Nom du Chercheur dédié au projet 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CB20C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32D6A" w14:paraId="73D81FA7" w14:textId="77777777" w:rsidTr="003C0287">
        <w:trPr>
          <w:trHeight w:val="497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B322D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Sa contribution au projet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08918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32D6A" w14:paraId="06CFE6BD" w14:textId="77777777" w:rsidTr="003C0287">
        <w:trPr>
          <w:trHeight w:val="497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34F61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/>
                <w:sz w:val="20"/>
                <w:szCs w:val="20"/>
              </w:rPr>
            </w:pPr>
            <w:r w:rsidRPr="0069408C">
              <w:rPr>
                <w:rFonts w:ascii="Marianne" w:hAnsi="Marianne"/>
                <w:sz w:val="20"/>
                <w:szCs w:val="20"/>
              </w:rPr>
              <w:t>Expérience, diplômes, …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9084A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32D6A" w14:paraId="0EC69522" w14:textId="77777777" w:rsidTr="003C0287">
        <w:trPr>
          <w:trHeight w:val="497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38AB1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Nombre d’heure de travail dans l’année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CA4AE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32D6A" w14:paraId="10C1493D" w14:textId="77777777" w:rsidTr="003C0287">
        <w:trPr>
          <w:trHeight w:val="497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3FECF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Nombre d’heure consacré au projet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333A5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32D6A" w14:paraId="03FB8FFE" w14:textId="77777777" w:rsidTr="003C0287">
        <w:trPr>
          <w:trHeight w:val="497"/>
          <w:jc w:val="center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36C38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Détail du financement demandé pour une action</w:t>
            </w:r>
            <w:r w:rsidRPr="0069408C">
              <w:rPr>
                <w:rFonts w:ascii="Marianne" w:hAnsi="Marianne" w:cs="Arial"/>
                <w:bCs/>
                <w:sz w:val="20"/>
                <w:szCs w:val="20"/>
              </w:rPr>
              <w:t xml:space="preserve"> </w:t>
            </w:r>
          </w:p>
        </w:tc>
      </w:tr>
      <w:tr w:rsidR="0069408C" w:rsidRPr="00C556F0" w14:paraId="0A078187" w14:textId="77777777" w:rsidTr="003C0287">
        <w:trPr>
          <w:trHeight w:val="386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FA91C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69408C">
              <w:rPr>
                <w:rFonts w:ascii="Marianne" w:hAnsi="Marianne" w:cs="Arial"/>
                <w:b/>
                <w:sz w:val="20"/>
                <w:szCs w:val="20"/>
              </w:rPr>
              <w:t xml:space="preserve">Intitulé de la dépense 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78CF6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69408C">
              <w:rPr>
                <w:rFonts w:ascii="Marianne" w:hAnsi="Marianne" w:cs="Arial"/>
                <w:b/>
                <w:sz w:val="20"/>
                <w:szCs w:val="20"/>
              </w:rPr>
              <w:t>Montant de la dépense</w:t>
            </w:r>
          </w:p>
        </w:tc>
      </w:tr>
      <w:tr w:rsidR="0069408C" w:rsidRPr="00C556F0" w14:paraId="39A993C8" w14:textId="77777777" w:rsidTr="003C0287">
        <w:trPr>
          <w:trHeight w:val="307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0C872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Frais de personnel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6A44B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1105CC45" w14:textId="77777777" w:rsidTr="003C0287">
        <w:trPr>
          <w:trHeight w:val="267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744E3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/>
                <w:sz w:val="20"/>
                <w:szCs w:val="20"/>
              </w:rPr>
              <w:t>Frais généraux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A9227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7F8173A3" w14:textId="77777777" w:rsidTr="003C0287">
        <w:trPr>
          <w:trHeight w:val="674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A2E56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….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066B8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17C4E5F6" w14:textId="77777777" w:rsidTr="003C0287">
        <w:trPr>
          <w:trHeight w:val="60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E2968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  <w:r w:rsidRPr="0069408C">
              <w:rPr>
                <w:rFonts w:ascii="Marianne" w:hAnsi="Marianne" w:cs="Arial"/>
                <w:sz w:val="20"/>
                <w:szCs w:val="20"/>
              </w:rPr>
              <w:t>….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7318D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69408C" w:rsidRPr="00C556F0" w14:paraId="2EFF78C0" w14:textId="77777777" w:rsidTr="003C0287">
        <w:trPr>
          <w:trHeight w:val="479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6CC08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  <w:r w:rsidRPr="0069408C">
              <w:rPr>
                <w:rFonts w:ascii="Marianne" w:hAnsi="Marianne" w:cs="Arial"/>
                <w:b/>
                <w:sz w:val="20"/>
                <w:szCs w:val="20"/>
              </w:rPr>
              <w:t>Coût total de l’action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E3B8E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</w:tr>
      <w:tr w:rsidR="0069408C" w:rsidRPr="00C556F0" w14:paraId="7DA435A7" w14:textId="77777777" w:rsidTr="003C0287">
        <w:trPr>
          <w:trHeight w:val="479"/>
          <w:jc w:val="center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82024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  <w:r w:rsidRPr="0069408C">
              <w:rPr>
                <w:rFonts w:ascii="Marianne" w:hAnsi="Marianne" w:cs="Arial"/>
                <w:b/>
                <w:sz w:val="20"/>
                <w:szCs w:val="20"/>
              </w:rPr>
              <w:t>Montant prévisionnel l’aide demandé pour l’action</w:t>
            </w:r>
          </w:p>
        </w:tc>
        <w:tc>
          <w:tcPr>
            <w:tcW w:w="5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5B602" w14:textId="77777777" w:rsidR="0069408C" w:rsidRPr="0069408C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</w:tr>
      <w:tr w:rsidR="0069408C" w:rsidRPr="00C556F0" w14:paraId="06E01F8F" w14:textId="77777777" w:rsidTr="003C0287">
        <w:trPr>
          <w:trHeight w:val="262"/>
          <w:jc w:val="center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B3A16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C556F0">
              <w:rPr>
                <w:rFonts w:ascii="Marianne" w:hAnsi="Marianne" w:cs="Arial"/>
                <w:b/>
                <w:sz w:val="20"/>
                <w:szCs w:val="20"/>
              </w:rPr>
              <w:t>Indicateurs et Résultat attendus</w:t>
            </w:r>
          </w:p>
        </w:tc>
      </w:tr>
      <w:tr w:rsidR="0069408C" w:rsidRPr="00C556F0" w14:paraId="78263910" w14:textId="77777777" w:rsidTr="003C0287">
        <w:trPr>
          <w:trHeight w:val="481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761F3" w14:textId="77777777" w:rsidR="0069408C" w:rsidRPr="00C556F0" w:rsidRDefault="0069408C" w:rsidP="009331D1">
            <w:pPr>
              <w:pStyle w:val="Standard"/>
              <w:spacing w:before="120" w:after="120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  <w:r w:rsidRPr="00C556F0">
              <w:rPr>
                <w:rFonts w:ascii="Marianne" w:hAnsi="Marianne" w:cs="Arial"/>
                <w:b/>
                <w:sz w:val="20"/>
                <w:szCs w:val="20"/>
              </w:rPr>
              <w:t>Indicateurs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59F8B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</w:tr>
      <w:tr w:rsidR="0069408C" w:rsidRPr="00C556F0" w14:paraId="7C7E39F2" w14:textId="77777777" w:rsidTr="003C0287">
        <w:trPr>
          <w:trHeight w:val="613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80309" w14:textId="77777777" w:rsidR="0069408C" w:rsidRPr="00C556F0" w:rsidRDefault="0069408C" w:rsidP="009331D1">
            <w:pPr>
              <w:pStyle w:val="Standard"/>
              <w:spacing w:before="120" w:after="120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  <w:r w:rsidRPr="00C556F0">
              <w:rPr>
                <w:rFonts w:ascii="Marianne" w:hAnsi="Marianne" w:cs="Arial"/>
                <w:b/>
                <w:sz w:val="20"/>
                <w:szCs w:val="20"/>
              </w:rPr>
              <w:t>Résultats attendus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96395" w14:textId="77777777" w:rsidR="0069408C" w:rsidRPr="00C556F0" w:rsidRDefault="0069408C" w:rsidP="009331D1">
            <w:pPr>
              <w:pStyle w:val="Standard"/>
              <w:snapToGrid w:val="0"/>
              <w:spacing w:after="0" w:line="240" w:lineRule="auto"/>
              <w:jc w:val="both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</w:tr>
      <w:tr w:rsidR="0069408C" w:rsidRPr="00C556F0" w14:paraId="056B2CF7" w14:textId="77777777" w:rsidTr="003C0287">
        <w:trPr>
          <w:trHeight w:val="439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1EB8F" w14:textId="77777777" w:rsidR="0069408C" w:rsidRPr="00C556F0" w:rsidRDefault="0069408C" w:rsidP="009331D1">
            <w:pPr>
              <w:pStyle w:val="Standard"/>
              <w:jc w:val="both"/>
              <w:rPr>
                <w:rFonts w:ascii="Marianne" w:hAnsi="Marianne" w:cs="Arial"/>
                <w:sz w:val="20"/>
                <w:szCs w:val="20"/>
              </w:rPr>
            </w:pPr>
            <w:r w:rsidRPr="00C556F0">
              <w:rPr>
                <w:rFonts w:ascii="Marianne" w:hAnsi="Marianne" w:cs="Arial"/>
                <w:sz w:val="20"/>
                <w:szCs w:val="20"/>
              </w:rPr>
              <w:t xml:space="preserve">Justificatifs fournis </w:t>
            </w:r>
            <w:r w:rsidRPr="00C556F0">
              <w:rPr>
                <w:rFonts w:ascii="Marianne" w:hAnsi="Marianne" w:cs="Arial"/>
                <w:i/>
                <w:sz w:val="20"/>
                <w:szCs w:val="20"/>
              </w:rPr>
              <w:t>(bulletins de salaire, devis, facture, diplômes, …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67D21" w14:textId="77777777" w:rsidR="0069408C" w:rsidRPr="00C556F0" w:rsidRDefault="0069408C" w:rsidP="009331D1">
            <w:pPr>
              <w:pStyle w:val="Standard"/>
              <w:snapToGrid w:val="0"/>
              <w:rPr>
                <w:rFonts w:ascii="Marianne" w:hAnsi="Marianne" w:cs="Arial"/>
                <w:sz w:val="20"/>
                <w:szCs w:val="20"/>
              </w:rPr>
            </w:pPr>
          </w:p>
        </w:tc>
      </w:tr>
    </w:tbl>
    <w:p w14:paraId="7BA8A843" w14:textId="77777777" w:rsidR="0069408C" w:rsidRPr="00C556F0" w:rsidRDefault="0069408C" w:rsidP="0069408C">
      <w:pPr>
        <w:pStyle w:val="Paragraphedeliste"/>
        <w:ind w:left="0"/>
        <w:rPr>
          <w:rFonts w:ascii="Marianne" w:eastAsia="Times New Roman" w:hAnsi="Marianne" w:cs="Arial"/>
          <w:b/>
          <w:sz w:val="20"/>
          <w:szCs w:val="20"/>
          <w:lang w:bidi="ar-SA"/>
        </w:rPr>
      </w:pPr>
      <w:r w:rsidRPr="00C556F0">
        <w:rPr>
          <w:rFonts w:ascii="Marianne" w:hAnsi="Marianne" w:cs="Arial"/>
          <w:sz w:val="20"/>
          <w:szCs w:val="20"/>
        </w:rPr>
        <w:t xml:space="preserve">* un tableau par </w:t>
      </w:r>
      <w:r>
        <w:rPr>
          <w:rFonts w:ascii="Marianne" w:hAnsi="Marianne" w:cs="Arial"/>
          <w:sz w:val="20"/>
          <w:szCs w:val="20"/>
        </w:rPr>
        <w:t>projet</w:t>
      </w:r>
    </w:p>
    <w:p w14:paraId="104C1CD0" w14:textId="77777777" w:rsidR="0069408C" w:rsidRDefault="0069408C" w:rsidP="0069408C">
      <w:pPr>
        <w:ind w:left="3540" w:firstLine="708"/>
        <w:rPr>
          <w:rFonts w:ascii="Marianne" w:hAnsi="Marianne" w:cs="Arial"/>
          <w:sz w:val="20"/>
          <w:szCs w:val="20"/>
        </w:rPr>
      </w:pPr>
    </w:p>
    <w:p w14:paraId="52F9FE73" w14:textId="77777777" w:rsidR="0069408C" w:rsidRPr="00C556F0" w:rsidRDefault="0069408C" w:rsidP="0069408C">
      <w:pPr>
        <w:ind w:left="4248" w:firstLine="708"/>
        <w:rPr>
          <w:rFonts w:ascii="Marianne" w:hAnsi="Marianne" w:cs="Arial"/>
          <w:sz w:val="20"/>
          <w:szCs w:val="20"/>
        </w:rPr>
      </w:pPr>
      <w:r w:rsidRPr="00C556F0">
        <w:rPr>
          <w:rFonts w:ascii="Marianne" w:hAnsi="Marianne" w:cs="Arial"/>
          <w:sz w:val="20"/>
          <w:szCs w:val="20"/>
        </w:rPr>
        <w:t>Date</w:t>
      </w:r>
    </w:p>
    <w:p w14:paraId="5BA36608" w14:textId="77777777" w:rsidR="0069408C" w:rsidRPr="00C556F0" w:rsidRDefault="0069408C" w:rsidP="0069408C">
      <w:pPr>
        <w:suppressAutoHyphens w:val="0"/>
        <w:spacing w:before="240" w:after="160" w:line="259" w:lineRule="auto"/>
        <w:ind w:left="4248" w:firstLine="708"/>
        <w:rPr>
          <w:rFonts w:ascii="Marianne" w:hAnsi="Marianne" w:cs="Arial"/>
          <w:b/>
          <w:sz w:val="20"/>
          <w:szCs w:val="20"/>
        </w:rPr>
      </w:pPr>
      <w:r w:rsidRPr="00C556F0">
        <w:rPr>
          <w:rFonts w:ascii="Marianne" w:hAnsi="Marianne" w:cs="Arial"/>
          <w:sz w:val="20"/>
          <w:szCs w:val="20"/>
        </w:rPr>
        <w:t>Nom, cachet et Signature du représentant légal</w:t>
      </w:r>
    </w:p>
    <w:p w14:paraId="4A972137" w14:textId="486D2A13" w:rsidR="0069408C" w:rsidRDefault="0069408C">
      <w:pPr>
        <w:suppressAutoHyphens w:val="0"/>
        <w:rPr>
          <w:rFonts w:ascii="Marianne" w:eastAsia="MS Mincho" w:hAnsi="Marianne" w:cs="Arial"/>
          <w:b/>
          <w:bCs/>
          <w:color w:val="000000"/>
          <w:sz w:val="22"/>
          <w:szCs w:val="22"/>
          <w:lang w:eastAsia="ja-JP"/>
        </w:rPr>
      </w:pPr>
    </w:p>
    <w:p w14:paraId="31855F71" w14:textId="77777777" w:rsidR="007D0C6E" w:rsidRPr="0026535D" w:rsidRDefault="007D0C6E" w:rsidP="007D0C6E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 w:rsidRPr="0026535D">
        <w:rPr>
          <w:rFonts w:ascii="Marianne" w:hAnsi="Marianne"/>
          <w:b/>
          <w:iCs/>
        </w:rPr>
        <w:t>ANNEXE 2</w:t>
      </w:r>
      <w:r w:rsidRPr="0026535D">
        <w:rPr>
          <w:rFonts w:ascii="Marianne" w:hAnsi="Marianne" w:cs="Calibri"/>
          <w:b/>
          <w:iCs/>
        </w:rPr>
        <w:t> </w:t>
      </w:r>
      <w:r w:rsidRPr="0026535D">
        <w:rPr>
          <w:rFonts w:ascii="Marianne" w:hAnsi="Marianne"/>
          <w:b/>
          <w:iCs/>
        </w:rPr>
        <w:t>: CONTRAT D’ENGAGEMENT REPUBLICAIN</w:t>
      </w:r>
    </w:p>
    <w:p w14:paraId="64AB30D7" w14:textId="77777777" w:rsidR="007D0C6E" w:rsidRPr="0026535D" w:rsidRDefault="007D0C6E" w:rsidP="007D0C6E">
      <w:pPr>
        <w:rPr>
          <w:rFonts w:ascii="Marianne" w:hAnsi="Marianne"/>
        </w:rPr>
      </w:pPr>
    </w:p>
    <w:p w14:paraId="167D8A31" w14:textId="66E4A0CD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1889F34E" wp14:editId="643F2E6B">
            <wp:extent cx="6570980" cy="8388985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45C" w14:textId="77777777" w:rsidR="007D0C6E" w:rsidRPr="0026535D" w:rsidRDefault="007D0C6E" w:rsidP="007D0C6E">
      <w:pPr>
        <w:rPr>
          <w:rFonts w:ascii="Marianne" w:hAnsi="Marianne"/>
          <w:b/>
          <w:color w:val="000000"/>
        </w:rPr>
      </w:pPr>
    </w:p>
    <w:p w14:paraId="371EBDDB" w14:textId="77777777" w:rsidR="007D0C6E" w:rsidRPr="0026535D" w:rsidRDefault="007D0C6E" w:rsidP="007D0C6E">
      <w:pPr>
        <w:rPr>
          <w:rFonts w:ascii="Marianne" w:hAnsi="Marianne"/>
          <w:b/>
          <w:noProof/>
          <w:color w:val="000000"/>
          <w:sz w:val="18"/>
          <w:szCs w:val="18"/>
          <w:lang w:eastAsia="fr-FR"/>
        </w:rPr>
      </w:pPr>
    </w:p>
    <w:p w14:paraId="31664BA2" w14:textId="6A79EE85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F47A9FC" wp14:editId="40788458">
            <wp:extent cx="6539230" cy="88036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DDC" w14:textId="544CDA11" w:rsidR="007D0C6E" w:rsidRPr="0026535D" w:rsidRDefault="007D0C6E" w:rsidP="007D0C6E">
      <w:pPr>
        <w:suppressAutoHyphens w:val="0"/>
        <w:spacing w:after="160" w:line="259" w:lineRule="auto"/>
        <w:rPr>
          <w:rFonts w:ascii="Marianne" w:hAnsi="Marianne"/>
          <w:b/>
          <w:color w:val="000000"/>
          <w:szCs w:val="22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B5120A7" wp14:editId="7B99BF4D">
            <wp:extent cx="6602730" cy="9186545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B9C1" w14:textId="32992491" w:rsidR="007D0C6E" w:rsidRPr="0026535D" w:rsidRDefault="007D0C6E" w:rsidP="007D0C6E">
      <w:pPr>
        <w:rPr>
          <w:rFonts w:ascii="Marianne" w:hAnsi="Marianne"/>
          <w:b/>
          <w:color w:val="000000"/>
          <w:sz w:val="18"/>
          <w:szCs w:val="18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25EAD76" wp14:editId="487B05C5">
            <wp:extent cx="6496685" cy="710247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E9DF" w14:textId="77777777" w:rsidR="007D0C6E" w:rsidRPr="0026535D" w:rsidRDefault="007D0C6E" w:rsidP="007D0C6E">
      <w:pPr>
        <w:rPr>
          <w:rFonts w:ascii="Marianne" w:hAnsi="Marianne"/>
          <w:i/>
        </w:rPr>
      </w:pPr>
    </w:p>
    <w:p w14:paraId="117F3D80" w14:textId="77777777" w:rsidR="00285495" w:rsidRDefault="00285495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</w:p>
    <w:p w14:paraId="6911D1CC" w14:textId="1EF3FEB6" w:rsidR="007D0C6E" w:rsidRPr="0026535D" w:rsidRDefault="007D0C6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>Signature de l’association</w:t>
      </w:r>
    </w:p>
    <w:p w14:paraId="6BAA6B61" w14:textId="77777777" w:rsidR="007D0C6E" w:rsidRPr="0026535D" w:rsidRDefault="007D0C6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NOM et Prénom du représentant légal </w:t>
      </w:r>
      <w:r w:rsidRPr="0026535D">
        <w:rPr>
          <w:rFonts w:ascii="Marianne" w:hAnsi="Marianne"/>
          <w:sz w:val="22"/>
        </w:rPr>
        <w:tab/>
      </w:r>
    </w:p>
    <w:p w14:paraId="603CA958" w14:textId="3423203A" w:rsidR="00275506" w:rsidRPr="0026535D" w:rsidRDefault="007D0C6E" w:rsidP="00275506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Date et lieu </w:t>
      </w:r>
    </w:p>
    <w:p w14:paraId="4298133B" w14:textId="1AA65FC6" w:rsidR="00275506" w:rsidRPr="0026535D" w:rsidRDefault="00275506">
      <w:pPr>
        <w:suppressAutoHyphens w:val="0"/>
        <w:rPr>
          <w:rFonts w:ascii="Marianne" w:hAnsi="Marianne"/>
          <w:sz w:val="22"/>
        </w:rPr>
      </w:pPr>
    </w:p>
    <w:sectPr w:rsidR="00275506" w:rsidRPr="0026535D" w:rsidSect="00B34D0A">
      <w:footerReference w:type="default" r:id="rId14"/>
      <w:pgSz w:w="11906" w:h="16838"/>
      <w:pgMar w:top="567" w:right="992" w:bottom="851" w:left="992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FFB65" w14:textId="77777777" w:rsidR="00962095" w:rsidRDefault="00962095">
      <w:r>
        <w:separator/>
      </w:r>
    </w:p>
  </w:endnote>
  <w:endnote w:type="continuationSeparator" w:id="0">
    <w:p w14:paraId="04E7614A" w14:textId="77777777" w:rsidR="00962095" w:rsidRDefault="00962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Web Pr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UAlbertina">
    <w:altName w:val="DejaVu Sans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937F7" w14:textId="2BB6AF3A" w:rsidR="00D5356A" w:rsidRPr="00724D1C" w:rsidRDefault="00D5356A" w:rsidP="00724D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66C2E" w14:textId="77777777" w:rsidR="00962095" w:rsidRDefault="00962095">
      <w:r>
        <w:separator/>
      </w:r>
    </w:p>
  </w:footnote>
  <w:footnote w:type="continuationSeparator" w:id="0">
    <w:p w14:paraId="1F93E2F5" w14:textId="77777777" w:rsidR="00962095" w:rsidRDefault="00962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1B4C6D4"/>
    <w:lvl w:ilvl="0">
      <w:start w:val="1"/>
      <w:numFmt w:val="decimal"/>
      <w:pStyle w:val="Titre1"/>
      <w:lvlText w:val="%1."/>
      <w:lvlJc w:val="left"/>
      <w:pPr>
        <w:tabs>
          <w:tab w:val="num" w:pos="792"/>
        </w:tabs>
        <w:ind w:left="792" w:hanging="432"/>
      </w:pPr>
      <w:rPr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-671"/>
        </w:tabs>
        <w:ind w:left="625" w:hanging="199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1701"/>
        </w:tabs>
        <w:ind w:left="3175" w:hanging="1474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-360"/>
        </w:tabs>
        <w:ind w:left="360" w:firstLine="0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3425"/>
        </w:tabs>
        <w:ind w:left="3425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152"/>
        </w:tabs>
        <w:ind w:left="2152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pStyle w:val="Retrai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0" w:firstLine="0"/>
      </w:pPr>
      <w:rPr>
        <w:rFonts w:ascii="Courier New" w:hAnsi="Courier New" w:cs="Courier New"/>
      </w:rPr>
    </w:lvl>
    <w:lvl w:ilvl="2">
      <w:start w:val="6"/>
      <w:numFmt w:val="bullet"/>
      <w:lvlText w:val="-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0" w:firstLine="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000000"/>
        <w:sz w:val="22"/>
        <w:szCs w:val="22"/>
        <w:lang w:bidi="mr-IN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/>
        <w:sz w:val="22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Courier New"/>
        <w:sz w:val="22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0000007"/>
    <w:multiLevelType w:val="multilevel"/>
    <w:tmpl w:val="00000007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7" w15:restartNumberingAfterBreak="0">
    <w:nsid w:val="00000008"/>
    <w:multiLevelType w:val="singleLevel"/>
    <w:tmpl w:val="00000008"/>
    <w:name w:val="WW8Num1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2"/>
      </w:rPr>
    </w:lvl>
  </w:abstractNum>
  <w:abstractNum w:abstractNumId="8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FD6C97"/>
    <w:multiLevelType w:val="hybridMultilevel"/>
    <w:tmpl w:val="47EC7668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1B051D"/>
    <w:multiLevelType w:val="hybridMultilevel"/>
    <w:tmpl w:val="CFF6B812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A1B65C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0B0644"/>
    <w:multiLevelType w:val="hybridMultilevel"/>
    <w:tmpl w:val="2864ECAC"/>
    <w:lvl w:ilvl="0" w:tplc="46266D1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2252E6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E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28B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A0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1CE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8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A3E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A3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8243D"/>
    <w:multiLevelType w:val="hybridMultilevel"/>
    <w:tmpl w:val="F7FE724A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464CAD"/>
    <w:multiLevelType w:val="hybridMultilevel"/>
    <w:tmpl w:val="BE04255A"/>
    <w:lvl w:ilvl="0" w:tplc="3F1455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82CC9"/>
    <w:multiLevelType w:val="hybridMultilevel"/>
    <w:tmpl w:val="D1D433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4246FF"/>
    <w:multiLevelType w:val="hybridMultilevel"/>
    <w:tmpl w:val="AB0A5120"/>
    <w:lvl w:ilvl="0" w:tplc="A67A276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E5BA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80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A7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A92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26C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4E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42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381484D"/>
    <w:multiLevelType w:val="hybridMultilevel"/>
    <w:tmpl w:val="FFF4F8B0"/>
    <w:lvl w:ilvl="0" w:tplc="0F08F0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2AC49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43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54B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669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49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20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ACF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966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23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339447A"/>
    <w:multiLevelType w:val="multilevel"/>
    <w:tmpl w:val="75825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342D69ED"/>
    <w:multiLevelType w:val="hybridMultilevel"/>
    <w:tmpl w:val="FA5C4E66"/>
    <w:lvl w:ilvl="0" w:tplc="075CBA4E">
      <w:numFmt w:val="bullet"/>
      <w:lvlText w:val="-"/>
      <w:lvlJc w:val="left"/>
      <w:pPr>
        <w:ind w:left="1068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62F5738"/>
    <w:multiLevelType w:val="multilevel"/>
    <w:tmpl w:val="5B567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8455CAA"/>
    <w:multiLevelType w:val="hybridMultilevel"/>
    <w:tmpl w:val="6776704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36A070D"/>
    <w:multiLevelType w:val="hybridMultilevel"/>
    <w:tmpl w:val="73FC21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E71CE3"/>
    <w:multiLevelType w:val="hybridMultilevel"/>
    <w:tmpl w:val="B96C1104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53F20"/>
    <w:multiLevelType w:val="hybridMultilevel"/>
    <w:tmpl w:val="58425696"/>
    <w:lvl w:ilvl="0" w:tplc="D930975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098F"/>
    <w:multiLevelType w:val="hybridMultilevel"/>
    <w:tmpl w:val="3BEC294A"/>
    <w:lvl w:ilvl="0" w:tplc="D5524CFE">
      <w:start w:val="22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0C0019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3" w15:restartNumberingAfterBreak="0">
    <w:nsid w:val="5DE327A1"/>
    <w:multiLevelType w:val="hybridMultilevel"/>
    <w:tmpl w:val="2B6AD142"/>
    <w:lvl w:ilvl="0" w:tplc="552028E2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BFFA8C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486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A4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2F0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C6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E5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643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EF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860DA"/>
    <w:multiLevelType w:val="hybridMultilevel"/>
    <w:tmpl w:val="A484F41A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F0F39"/>
    <w:multiLevelType w:val="hybridMultilevel"/>
    <w:tmpl w:val="55BA3D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3C4F33"/>
    <w:multiLevelType w:val="hybridMultilevel"/>
    <w:tmpl w:val="2398E714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9" w15:restartNumberingAfterBreak="0">
    <w:nsid w:val="70606F23"/>
    <w:multiLevelType w:val="hybridMultilevel"/>
    <w:tmpl w:val="B58AFDA0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C19C5"/>
    <w:multiLevelType w:val="hybridMultilevel"/>
    <w:tmpl w:val="F4448BD4"/>
    <w:lvl w:ilvl="0" w:tplc="B4C201CA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45A75A0"/>
    <w:multiLevelType w:val="multilevel"/>
    <w:tmpl w:val="7B222E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"/>
      <w:lvlJc w:val="center"/>
      <w:pPr>
        <w:ind w:left="1709" w:hanging="432"/>
      </w:pPr>
      <w:rPr>
        <w:rFonts w:ascii="Marianne" w:hAnsi="Marianne"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EAD0D52"/>
    <w:multiLevelType w:val="hybridMultilevel"/>
    <w:tmpl w:val="79D2ECAA"/>
    <w:lvl w:ilvl="0" w:tplc="D584AAC8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2"/>
  </w:num>
  <w:num w:numId="8">
    <w:abstractNumId w:val="12"/>
  </w:num>
  <w:num w:numId="9">
    <w:abstractNumId w:val="2"/>
  </w:num>
  <w:num w:numId="10">
    <w:abstractNumId w:val="5"/>
  </w:num>
  <w:num w:numId="11">
    <w:abstractNumId w:val="20"/>
  </w:num>
  <w:num w:numId="12">
    <w:abstractNumId w:val="35"/>
  </w:num>
  <w:num w:numId="13">
    <w:abstractNumId w:val="34"/>
  </w:num>
  <w:num w:numId="14">
    <w:abstractNumId w:val="19"/>
  </w:num>
  <w:num w:numId="15">
    <w:abstractNumId w:val="33"/>
  </w:num>
  <w:num w:numId="16">
    <w:abstractNumId w:val="15"/>
  </w:num>
  <w:num w:numId="17">
    <w:abstractNumId w:val="21"/>
  </w:num>
  <w:num w:numId="18">
    <w:abstractNumId w:val="26"/>
  </w:num>
  <w:num w:numId="19">
    <w:abstractNumId w:val="11"/>
  </w:num>
  <w:num w:numId="20">
    <w:abstractNumId w:val="9"/>
  </w:num>
  <w:num w:numId="21">
    <w:abstractNumId w:val="17"/>
  </w:num>
  <w:num w:numId="22">
    <w:abstractNumId w:val="32"/>
  </w:num>
  <w:num w:numId="23">
    <w:abstractNumId w:val="40"/>
  </w:num>
  <w:num w:numId="24">
    <w:abstractNumId w:val="25"/>
  </w:num>
  <w:num w:numId="25">
    <w:abstractNumId w:val="37"/>
  </w:num>
  <w:num w:numId="26">
    <w:abstractNumId w:val="18"/>
  </w:num>
  <w:num w:numId="27">
    <w:abstractNumId w:val="27"/>
  </w:num>
  <w:num w:numId="28">
    <w:abstractNumId w:val="13"/>
  </w:num>
  <w:num w:numId="29">
    <w:abstractNumId w:val="36"/>
  </w:num>
  <w:num w:numId="30">
    <w:abstractNumId w:val="30"/>
  </w:num>
  <w:num w:numId="31">
    <w:abstractNumId w:val="39"/>
  </w:num>
  <w:num w:numId="32">
    <w:abstractNumId w:val="14"/>
  </w:num>
  <w:num w:numId="33">
    <w:abstractNumId w:val="8"/>
  </w:num>
  <w:num w:numId="34">
    <w:abstractNumId w:val="28"/>
  </w:num>
  <w:num w:numId="35">
    <w:abstractNumId w:val="23"/>
  </w:num>
  <w:num w:numId="36">
    <w:abstractNumId w:val="10"/>
  </w:num>
  <w:num w:numId="37">
    <w:abstractNumId w:val="16"/>
  </w:num>
  <w:num w:numId="38">
    <w:abstractNumId w:val="42"/>
  </w:num>
  <w:num w:numId="39">
    <w:abstractNumId w:val="38"/>
  </w:num>
  <w:num w:numId="40">
    <w:abstractNumId w:val="31"/>
  </w:num>
  <w:num w:numId="41">
    <w:abstractNumId w:val="24"/>
  </w:num>
  <w:num w:numId="42">
    <w:abstractNumId w:val="41"/>
  </w:num>
  <w:num w:numId="43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39A"/>
    <w:rsid w:val="00003BE2"/>
    <w:rsid w:val="00003D0E"/>
    <w:rsid w:val="00012170"/>
    <w:rsid w:val="00013864"/>
    <w:rsid w:val="00016312"/>
    <w:rsid w:val="00027F06"/>
    <w:rsid w:val="000337E4"/>
    <w:rsid w:val="00035D36"/>
    <w:rsid w:val="0003660F"/>
    <w:rsid w:val="00040172"/>
    <w:rsid w:val="00040ED7"/>
    <w:rsid w:val="00043F90"/>
    <w:rsid w:val="0005009A"/>
    <w:rsid w:val="00056A73"/>
    <w:rsid w:val="00066161"/>
    <w:rsid w:val="00067080"/>
    <w:rsid w:val="00072D99"/>
    <w:rsid w:val="000828CB"/>
    <w:rsid w:val="00087D28"/>
    <w:rsid w:val="00090812"/>
    <w:rsid w:val="00091159"/>
    <w:rsid w:val="00092FA6"/>
    <w:rsid w:val="000B76B1"/>
    <w:rsid w:val="000C0BC8"/>
    <w:rsid w:val="000D0E68"/>
    <w:rsid w:val="000D31FF"/>
    <w:rsid w:val="000D500F"/>
    <w:rsid w:val="000D5138"/>
    <w:rsid w:val="000E1A53"/>
    <w:rsid w:val="000E556E"/>
    <w:rsid w:val="000E774B"/>
    <w:rsid w:val="00100EF7"/>
    <w:rsid w:val="00110E04"/>
    <w:rsid w:val="0011595B"/>
    <w:rsid w:val="0011652E"/>
    <w:rsid w:val="00121B57"/>
    <w:rsid w:val="00122155"/>
    <w:rsid w:val="00130BD4"/>
    <w:rsid w:val="0013366F"/>
    <w:rsid w:val="00134DBA"/>
    <w:rsid w:val="001355BE"/>
    <w:rsid w:val="00141E3C"/>
    <w:rsid w:val="00142A15"/>
    <w:rsid w:val="00143087"/>
    <w:rsid w:val="00143627"/>
    <w:rsid w:val="00144CA5"/>
    <w:rsid w:val="00146AF4"/>
    <w:rsid w:val="00147777"/>
    <w:rsid w:val="001507E1"/>
    <w:rsid w:val="00156A63"/>
    <w:rsid w:val="0016117E"/>
    <w:rsid w:val="00165E3D"/>
    <w:rsid w:val="00166219"/>
    <w:rsid w:val="001678E5"/>
    <w:rsid w:val="0017159C"/>
    <w:rsid w:val="00171CF5"/>
    <w:rsid w:val="001724EE"/>
    <w:rsid w:val="001A425A"/>
    <w:rsid w:val="001A5D55"/>
    <w:rsid w:val="001A69CD"/>
    <w:rsid w:val="001B0050"/>
    <w:rsid w:val="001B5A1A"/>
    <w:rsid w:val="001C1889"/>
    <w:rsid w:val="001C3536"/>
    <w:rsid w:val="001C61D1"/>
    <w:rsid w:val="001C636F"/>
    <w:rsid w:val="001F4262"/>
    <w:rsid w:val="00200934"/>
    <w:rsid w:val="002059AE"/>
    <w:rsid w:val="002106DF"/>
    <w:rsid w:val="00210F88"/>
    <w:rsid w:val="00211042"/>
    <w:rsid w:val="00215BCB"/>
    <w:rsid w:val="00220862"/>
    <w:rsid w:val="00221120"/>
    <w:rsid w:val="002215E4"/>
    <w:rsid w:val="00223D79"/>
    <w:rsid w:val="0022500B"/>
    <w:rsid w:val="00225B89"/>
    <w:rsid w:val="00226914"/>
    <w:rsid w:val="0023132B"/>
    <w:rsid w:val="002346A8"/>
    <w:rsid w:val="002359DA"/>
    <w:rsid w:val="002379A5"/>
    <w:rsid w:val="00237B11"/>
    <w:rsid w:val="00250E0E"/>
    <w:rsid w:val="00254B56"/>
    <w:rsid w:val="00255222"/>
    <w:rsid w:val="00260889"/>
    <w:rsid w:val="00262372"/>
    <w:rsid w:val="00264DCB"/>
    <w:rsid w:val="0026535D"/>
    <w:rsid w:val="002676C4"/>
    <w:rsid w:val="00271389"/>
    <w:rsid w:val="002736EF"/>
    <w:rsid w:val="00274B8D"/>
    <w:rsid w:val="00275506"/>
    <w:rsid w:val="00275E24"/>
    <w:rsid w:val="002765BD"/>
    <w:rsid w:val="00277534"/>
    <w:rsid w:val="00281070"/>
    <w:rsid w:val="00285495"/>
    <w:rsid w:val="002925DC"/>
    <w:rsid w:val="002948B2"/>
    <w:rsid w:val="002A204A"/>
    <w:rsid w:val="002A2578"/>
    <w:rsid w:val="002A59D0"/>
    <w:rsid w:val="002A78F8"/>
    <w:rsid w:val="002B03AD"/>
    <w:rsid w:val="002B244C"/>
    <w:rsid w:val="002B4099"/>
    <w:rsid w:val="002B42D6"/>
    <w:rsid w:val="002B74C9"/>
    <w:rsid w:val="002D38E9"/>
    <w:rsid w:val="002E1632"/>
    <w:rsid w:val="002E63FA"/>
    <w:rsid w:val="002F0690"/>
    <w:rsid w:val="002F090C"/>
    <w:rsid w:val="002F2749"/>
    <w:rsid w:val="002F50D1"/>
    <w:rsid w:val="00302265"/>
    <w:rsid w:val="0030332A"/>
    <w:rsid w:val="0030504F"/>
    <w:rsid w:val="0030703E"/>
    <w:rsid w:val="00321948"/>
    <w:rsid w:val="00321E48"/>
    <w:rsid w:val="00326C1B"/>
    <w:rsid w:val="00330E93"/>
    <w:rsid w:val="00335C68"/>
    <w:rsid w:val="00336906"/>
    <w:rsid w:val="00341211"/>
    <w:rsid w:val="003520B6"/>
    <w:rsid w:val="00354203"/>
    <w:rsid w:val="00372642"/>
    <w:rsid w:val="00374D95"/>
    <w:rsid w:val="003775C3"/>
    <w:rsid w:val="00382837"/>
    <w:rsid w:val="0038630F"/>
    <w:rsid w:val="00397243"/>
    <w:rsid w:val="003A0314"/>
    <w:rsid w:val="003A764D"/>
    <w:rsid w:val="003B3B21"/>
    <w:rsid w:val="003B4B9A"/>
    <w:rsid w:val="003C0287"/>
    <w:rsid w:val="003C127A"/>
    <w:rsid w:val="003C1AEF"/>
    <w:rsid w:val="003C1D83"/>
    <w:rsid w:val="003C4A9F"/>
    <w:rsid w:val="003C762D"/>
    <w:rsid w:val="003C7BD2"/>
    <w:rsid w:val="003D090C"/>
    <w:rsid w:val="003E6673"/>
    <w:rsid w:val="003F3651"/>
    <w:rsid w:val="003F7B88"/>
    <w:rsid w:val="004028D0"/>
    <w:rsid w:val="00403B06"/>
    <w:rsid w:val="0040424D"/>
    <w:rsid w:val="00404494"/>
    <w:rsid w:val="0041156E"/>
    <w:rsid w:val="00416AE0"/>
    <w:rsid w:val="00421B1D"/>
    <w:rsid w:val="0043019E"/>
    <w:rsid w:val="00433B0B"/>
    <w:rsid w:val="004360D8"/>
    <w:rsid w:val="0044030C"/>
    <w:rsid w:val="00441B0A"/>
    <w:rsid w:val="00443213"/>
    <w:rsid w:val="004459EF"/>
    <w:rsid w:val="004471F6"/>
    <w:rsid w:val="00452A96"/>
    <w:rsid w:val="004575C5"/>
    <w:rsid w:val="0046487D"/>
    <w:rsid w:val="00465310"/>
    <w:rsid w:val="0046671D"/>
    <w:rsid w:val="00472145"/>
    <w:rsid w:val="004749E1"/>
    <w:rsid w:val="004815AA"/>
    <w:rsid w:val="00481EBB"/>
    <w:rsid w:val="00484197"/>
    <w:rsid w:val="00486A45"/>
    <w:rsid w:val="0048770C"/>
    <w:rsid w:val="00487FAE"/>
    <w:rsid w:val="0049209A"/>
    <w:rsid w:val="00493B96"/>
    <w:rsid w:val="00494630"/>
    <w:rsid w:val="0049729F"/>
    <w:rsid w:val="004A06C4"/>
    <w:rsid w:val="004A29FF"/>
    <w:rsid w:val="004A2FA6"/>
    <w:rsid w:val="004A6768"/>
    <w:rsid w:val="004A7D43"/>
    <w:rsid w:val="004B209C"/>
    <w:rsid w:val="004B2214"/>
    <w:rsid w:val="004B2797"/>
    <w:rsid w:val="004B305A"/>
    <w:rsid w:val="004B51AF"/>
    <w:rsid w:val="004B77DD"/>
    <w:rsid w:val="004D50B4"/>
    <w:rsid w:val="004D74ED"/>
    <w:rsid w:val="004D78BB"/>
    <w:rsid w:val="004E3656"/>
    <w:rsid w:val="004E3A04"/>
    <w:rsid w:val="004F2722"/>
    <w:rsid w:val="004F6A64"/>
    <w:rsid w:val="004F73C0"/>
    <w:rsid w:val="00500F8D"/>
    <w:rsid w:val="00502F77"/>
    <w:rsid w:val="0051418E"/>
    <w:rsid w:val="00517D1A"/>
    <w:rsid w:val="00523323"/>
    <w:rsid w:val="0052425A"/>
    <w:rsid w:val="00527FB9"/>
    <w:rsid w:val="005325BD"/>
    <w:rsid w:val="00536595"/>
    <w:rsid w:val="00541139"/>
    <w:rsid w:val="00543C6F"/>
    <w:rsid w:val="00545244"/>
    <w:rsid w:val="00560CA4"/>
    <w:rsid w:val="00563439"/>
    <w:rsid w:val="00576521"/>
    <w:rsid w:val="0058151C"/>
    <w:rsid w:val="005866F6"/>
    <w:rsid w:val="005927F6"/>
    <w:rsid w:val="005A18A3"/>
    <w:rsid w:val="005A241C"/>
    <w:rsid w:val="005A2D87"/>
    <w:rsid w:val="005A3175"/>
    <w:rsid w:val="005A31AE"/>
    <w:rsid w:val="005A5DBD"/>
    <w:rsid w:val="005A5E64"/>
    <w:rsid w:val="005B6D5C"/>
    <w:rsid w:val="005D000D"/>
    <w:rsid w:val="005D03BB"/>
    <w:rsid w:val="005D239A"/>
    <w:rsid w:val="005D4EFD"/>
    <w:rsid w:val="005E252B"/>
    <w:rsid w:val="005E4BE4"/>
    <w:rsid w:val="005E5FE0"/>
    <w:rsid w:val="005E6EE4"/>
    <w:rsid w:val="005E6FC5"/>
    <w:rsid w:val="00602BAC"/>
    <w:rsid w:val="006036B5"/>
    <w:rsid w:val="00611C31"/>
    <w:rsid w:val="00612A37"/>
    <w:rsid w:val="00624E13"/>
    <w:rsid w:val="006278DB"/>
    <w:rsid w:val="00632B1C"/>
    <w:rsid w:val="0064496F"/>
    <w:rsid w:val="00644C81"/>
    <w:rsid w:val="00646277"/>
    <w:rsid w:val="00650FE4"/>
    <w:rsid w:val="00651D80"/>
    <w:rsid w:val="00656AE9"/>
    <w:rsid w:val="00662CA6"/>
    <w:rsid w:val="00663A69"/>
    <w:rsid w:val="00663C14"/>
    <w:rsid w:val="00671BFF"/>
    <w:rsid w:val="00673303"/>
    <w:rsid w:val="00692221"/>
    <w:rsid w:val="00692A70"/>
    <w:rsid w:val="00693C76"/>
    <w:rsid w:val="0069408C"/>
    <w:rsid w:val="006A6586"/>
    <w:rsid w:val="006A65FA"/>
    <w:rsid w:val="006B008E"/>
    <w:rsid w:val="006B15CE"/>
    <w:rsid w:val="006B1B26"/>
    <w:rsid w:val="006B25CD"/>
    <w:rsid w:val="006B316E"/>
    <w:rsid w:val="006B4280"/>
    <w:rsid w:val="006B485B"/>
    <w:rsid w:val="006C4FA4"/>
    <w:rsid w:val="006D41D4"/>
    <w:rsid w:val="006D4FB8"/>
    <w:rsid w:val="006D5984"/>
    <w:rsid w:val="006E01CC"/>
    <w:rsid w:val="006F06F1"/>
    <w:rsid w:val="006F15FB"/>
    <w:rsid w:val="006F27A0"/>
    <w:rsid w:val="006F344A"/>
    <w:rsid w:val="006F4C12"/>
    <w:rsid w:val="006F59D0"/>
    <w:rsid w:val="00701396"/>
    <w:rsid w:val="00707664"/>
    <w:rsid w:val="007117C9"/>
    <w:rsid w:val="007165DD"/>
    <w:rsid w:val="00724D1C"/>
    <w:rsid w:val="00724F43"/>
    <w:rsid w:val="0072593D"/>
    <w:rsid w:val="00734454"/>
    <w:rsid w:val="00737016"/>
    <w:rsid w:val="00737C5F"/>
    <w:rsid w:val="00737FCF"/>
    <w:rsid w:val="0074269B"/>
    <w:rsid w:val="0074594A"/>
    <w:rsid w:val="00747839"/>
    <w:rsid w:val="0074783B"/>
    <w:rsid w:val="00750373"/>
    <w:rsid w:val="0075178B"/>
    <w:rsid w:val="00757EB0"/>
    <w:rsid w:val="00760BF5"/>
    <w:rsid w:val="00763EF8"/>
    <w:rsid w:val="007675DA"/>
    <w:rsid w:val="00771CA4"/>
    <w:rsid w:val="00773AD4"/>
    <w:rsid w:val="00773C50"/>
    <w:rsid w:val="00781268"/>
    <w:rsid w:val="007864A9"/>
    <w:rsid w:val="00786D31"/>
    <w:rsid w:val="00792761"/>
    <w:rsid w:val="007A6612"/>
    <w:rsid w:val="007B19B2"/>
    <w:rsid w:val="007B6145"/>
    <w:rsid w:val="007B7801"/>
    <w:rsid w:val="007B7863"/>
    <w:rsid w:val="007C07F5"/>
    <w:rsid w:val="007C2B04"/>
    <w:rsid w:val="007C5425"/>
    <w:rsid w:val="007C774C"/>
    <w:rsid w:val="007D0136"/>
    <w:rsid w:val="007D0A81"/>
    <w:rsid w:val="007D0C6E"/>
    <w:rsid w:val="007D5376"/>
    <w:rsid w:val="007E2863"/>
    <w:rsid w:val="007E381E"/>
    <w:rsid w:val="007E6557"/>
    <w:rsid w:val="007E6560"/>
    <w:rsid w:val="007E767F"/>
    <w:rsid w:val="007E7A0C"/>
    <w:rsid w:val="007E7E0F"/>
    <w:rsid w:val="007F4991"/>
    <w:rsid w:val="0080076A"/>
    <w:rsid w:val="008011BC"/>
    <w:rsid w:val="00804499"/>
    <w:rsid w:val="00805F6D"/>
    <w:rsid w:val="008068E2"/>
    <w:rsid w:val="0080774D"/>
    <w:rsid w:val="008137F6"/>
    <w:rsid w:val="00816BDE"/>
    <w:rsid w:val="00817966"/>
    <w:rsid w:val="008217DD"/>
    <w:rsid w:val="00821C7E"/>
    <w:rsid w:val="00823D8A"/>
    <w:rsid w:val="00825EE3"/>
    <w:rsid w:val="0083277B"/>
    <w:rsid w:val="00836135"/>
    <w:rsid w:val="0083664D"/>
    <w:rsid w:val="00840DEB"/>
    <w:rsid w:val="0084258C"/>
    <w:rsid w:val="008428BE"/>
    <w:rsid w:val="00844DC8"/>
    <w:rsid w:val="00847A15"/>
    <w:rsid w:val="008512BE"/>
    <w:rsid w:val="008518ED"/>
    <w:rsid w:val="00855816"/>
    <w:rsid w:val="0085657E"/>
    <w:rsid w:val="00856E2F"/>
    <w:rsid w:val="00861C96"/>
    <w:rsid w:val="008676D8"/>
    <w:rsid w:val="00870AE0"/>
    <w:rsid w:val="008819DA"/>
    <w:rsid w:val="00881A7D"/>
    <w:rsid w:val="00882B5B"/>
    <w:rsid w:val="00884D51"/>
    <w:rsid w:val="00884E5D"/>
    <w:rsid w:val="00886A6C"/>
    <w:rsid w:val="00886C09"/>
    <w:rsid w:val="00886E0B"/>
    <w:rsid w:val="0089270E"/>
    <w:rsid w:val="00897F27"/>
    <w:rsid w:val="008A091B"/>
    <w:rsid w:val="008A0C4E"/>
    <w:rsid w:val="008A76E8"/>
    <w:rsid w:val="008B1365"/>
    <w:rsid w:val="008B1706"/>
    <w:rsid w:val="008B26ED"/>
    <w:rsid w:val="008B7817"/>
    <w:rsid w:val="008C15D1"/>
    <w:rsid w:val="008C1BDD"/>
    <w:rsid w:val="008C24F4"/>
    <w:rsid w:val="008D1A88"/>
    <w:rsid w:val="008D2B67"/>
    <w:rsid w:val="008D6223"/>
    <w:rsid w:val="008D6447"/>
    <w:rsid w:val="008F17F3"/>
    <w:rsid w:val="008F7F73"/>
    <w:rsid w:val="00902F9A"/>
    <w:rsid w:val="00905E7E"/>
    <w:rsid w:val="00906D50"/>
    <w:rsid w:val="0091221E"/>
    <w:rsid w:val="00921B89"/>
    <w:rsid w:val="00923DF3"/>
    <w:rsid w:val="009254BF"/>
    <w:rsid w:val="00927E0D"/>
    <w:rsid w:val="00930C45"/>
    <w:rsid w:val="0093295B"/>
    <w:rsid w:val="00933AC6"/>
    <w:rsid w:val="009366D7"/>
    <w:rsid w:val="00942440"/>
    <w:rsid w:val="00942E21"/>
    <w:rsid w:val="00962095"/>
    <w:rsid w:val="009661E9"/>
    <w:rsid w:val="00967F9A"/>
    <w:rsid w:val="009823F2"/>
    <w:rsid w:val="00987FD1"/>
    <w:rsid w:val="009926A0"/>
    <w:rsid w:val="0099287D"/>
    <w:rsid w:val="009A6815"/>
    <w:rsid w:val="009B447F"/>
    <w:rsid w:val="009B44D3"/>
    <w:rsid w:val="009B5DD5"/>
    <w:rsid w:val="009C0FA8"/>
    <w:rsid w:val="009C4623"/>
    <w:rsid w:val="009C50F6"/>
    <w:rsid w:val="009D01AC"/>
    <w:rsid w:val="009D0592"/>
    <w:rsid w:val="009D33BC"/>
    <w:rsid w:val="009D7F3F"/>
    <w:rsid w:val="009E05B0"/>
    <w:rsid w:val="009E1C16"/>
    <w:rsid w:val="009E57EE"/>
    <w:rsid w:val="009F1B3A"/>
    <w:rsid w:val="009F4B47"/>
    <w:rsid w:val="00A01E19"/>
    <w:rsid w:val="00A02648"/>
    <w:rsid w:val="00A041E2"/>
    <w:rsid w:val="00A04B56"/>
    <w:rsid w:val="00A12A20"/>
    <w:rsid w:val="00A1439E"/>
    <w:rsid w:val="00A21241"/>
    <w:rsid w:val="00A25AF9"/>
    <w:rsid w:val="00A26D92"/>
    <w:rsid w:val="00A316BB"/>
    <w:rsid w:val="00A377E0"/>
    <w:rsid w:val="00A401B9"/>
    <w:rsid w:val="00A406A4"/>
    <w:rsid w:val="00A460CD"/>
    <w:rsid w:val="00A52554"/>
    <w:rsid w:val="00A53425"/>
    <w:rsid w:val="00A705D3"/>
    <w:rsid w:val="00A70619"/>
    <w:rsid w:val="00A73D13"/>
    <w:rsid w:val="00A7669F"/>
    <w:rsid w:val="00A76D58"/>
    <w:rsid w:val="00A832F2"/>
    <w:rsid w:val="00A848D5"/>
    <w:rsid w:val="00A84D94"/>
    <w:rsid w:val="00AA3158"/>
    <w:rsid w:val="00AA50E7"/>
    <w:rsid w:val="00AA6AA6"/>
    <w:rsid w:val="00AB53EF"/>
    <w:rsid w:val="00AB6E17"/>
    <w:rsid w:val="00AC4689"/>
    <w:rsid w:val="00AC7F2B"/>
    <w:rsid w:val="00AD5DA6"/>
    <w:rsid w:val="00AD74B6"/>
    <w:rsid w:val="00AE2ED9"/>
    <w:rsid w:val="00AE4227"/>
    <w:rsid w:val="00AE6D48"/>
    <w:rsid w:val="00B01E04"/>
    <w:rsid w:val="00B02965"/>
    <w:rsid w:val="00B25F7B"/>
    <w:rsid w:val="00B32DBF"/>
    <w:rsid w:val="00B34517"/>
    <w:rsid w:val="00B34D0A"/>
    <w:rsid w:val="00B453DF"/>
    <w:rsid w:val="00B457A5"/>
    <w:rsid w:val="00B46ED0"/>
    <w:rsid w:val="00B54746"/>
    <w:rsid w:val="00B57F0D"/>
    <w:rsid w:val="00B60DBA"/>
    <w:rsid w:val="00B60F48"/>
    <w:rsid w:val="00B61A61"/>
    <w:rsid w:val="00B704DD"/>
    <w:rsid w:val="00B705DE"/>
    <w:rsid w:val="00B7196C"/>
    <w:rsid w:val="00B83C95"/>
    <w:rsid w:val="00B854D4"/>
    <w:rsid w:val="00B8697B"/>
    <w:rsid w:val="00BA091A"/>
    <w:rsid w:val="00BA4CAE"/>
    <w:rsid w:val="00BA515D"/>
    <w:rsid w:val="00BB08DA"/>
    <w:rsid w:val="00BB1EEC"/>
    <w:rsid w:val="00BB2E6A"/>
    <w:rsid w:val="00BB3042"/>
    <w:rsid w:val="00BC158F"/>
    <w:rsid w:val="00BC3905"/>
    <w:rsid w:val="00BC4252"/>
    <w:rsid w:val="00BC60E7"/>
    <w:rsid w:val="00BC783C"/>
    <w:rsid w:val="00BD248A"/>
    <w:rsid w:val="00BD6869"/>
    <w:rsid w:val="00BE0208"/>
    <w:rsid w:val="00BE1BB3"/>
    <w:rsid w:val="00BE3CCF"/>
    <w:rsid w:val="00BE52BD"/>
    <w:rsid w:val="00BE5D5D"/>
    <w:rsid w:val="00BF08D1"/>
    <w:rsid w:val="00BF6AAE"/>
    <w:rsid w:val="00C05C57"/>
    <w:rsid w:val="00C07230"/>
    <w:rsid w:val="00C16D44"/>
    <w:rsid w:val="00C24216"/>
    <w:rsid w:val="00C3610A"/>
    <w:rsid w:val="00C3719F"/>
    <w:rsid w:val="00C4058D"/>
    <w:rsid w:val="00C4109C"/>
    <w:rsid w:val="00C433D7"/>
    <w:rsid w:val="00C45A9B"/>
    <w:rsid w:val="00C51B50"/>
    <w:rsid w:val="00C52068"/>
    <w:rsid w:val="00C55BBC"/>
    <w:rsid w:val="00C562CC"/>
    <w:rsid w:val="00C61A6F"/>
    <w:rsid w:val="00C61C3B"/>
    <w:rsid w:val="00C62E96"/>
    <w:rsid w:val="00C71494"/>
    <w:rsid w:val="00C7197D"/>
    <w:rsid w:val="00C746CF"/>
    <w:rsid w:val="00C75813"/>
    <w:rsid w:val="00C80C3B"/>
    <w:rsid w:val="00C85F76"/>
    <w:rsid w:val="00C866FD"/>
    <w:rsid w:val="00C9384B"/>
    <w:rsid w:val="00CA5576"/>
    <w:rsid w:val="00CA5FB6"/>
    <w:rsid w:val="00CB2C2F"/>
    <w:rsid w:val="00CB3C95"/>
    <w:rsid w:val="00CB45A5"/>
    <w:rsid w:val="00CB725A"/>
    <w:rsid w:val="00CC133C"/>
    <w:rsid w:val="00CC2DFE"/>
    <w:rsid w:val="00CE0943"/>
    <w:rsid w:val="00CE5004"/>
    <w:rsid w:val="00CE793C"/>
    <w:rsid w:val="00CF41C6"/>
    <w:rsid w:val="00D01625"/>
    <w:rsid w:val="00D1303F"/>
    <w:rsid w:val="00D13718"/>
    <w:rsid w:val="00D14C2C"/>
    <w:rsid w:val="00D15644"/>
    <w:rsid w:val="00D2139D"/>
    <w:rsid w:val="00D26AAA"/>
    <w:rsid w:val="00D27F7C"/>
    <w:rsid w:val="00D44D01"/>
    <w:rsid w:val="00D44E55"/>
    <w:rsid w:val="00D45A6D"/>
    <w:rsid w:val="00D47A89"/>
    <w:rsid w:val="00D50046"/>
    <w:rsid w:val="00D512EB"/>
    <w:rsid w:val="00D5356A"/>
    <w:rsid w:val="00D60E25"/>
    <w:rsid w:val="00D644A5"/>
    <w:rsid w:val="00D64B59"/>
    <w:rsid w:val="00D751B7"/>
    <w:rsid w:val="00D830D9"/>
    <w:rsid w:val="00D86D32"/>
    <w:rsid w:val="00D920AB"/>
    <w:rsid w:val="00D94408"/>
    <w:rsid w:val="00DA0108"/>
    <w:rsid w:val="00DA47A3"/>
    <w:rsid w:val="00DB53CC"/>
    <w:rsid w:val="00DC69A4"/>
    <w:rsid w:val="00DC75FD"/>
    <w:rsid w:val="00DD504D"/>
    <w:rsid w:val="00DE672A"/>
    <w:rsid w:val="00DF2DDD"/>
    <w:rsid w:val="00DF3668"/>
    <w:rsid w:val="00E0421B"/>
    <w:rsid w:val="00E04F92"/>
    <w:rsid w:val="00E07650"/>
    <w:rsid w:val="00E15825"/>
    <w:rsid w:val="00E2164A"/>
    <w:rsid w:val="00E23320"/>
    <w:rsid w:val="00E23B04"/>
    <w:rsid w:val="00E26CF9"/>
    <w:rsid w:val="00E40EF3"/>
    <w:rsid w:val="00E428AA"/>
    <w:rsid w:val="00E43353"/>
    <w:rsid w:val="00E521A6"/>
    <w:rsid w:val="00E558F7"/>
    <w:rsid w:val="00E62857"/>
    <w:rsid w:val="00E70747"/>
    <w:rsid w:val="00E837EB"/>
    <w:rsid w:val="00E84049"/>
    <w:rsid w:val="00EA2F69"/>
    <w:rsid w:val="00EA5759"/>
    <w:rsid w:val="00EA67DA"/>
    <w:rsid w:val="00EA6B4F"/>
    <w:rsid w:val="00EA6B91"/>
    <w:rsid w:val="00EB0621"/>
    <w:rsid w:val="00EB3316"/>
    <w:rsid w:val="00EC1DF2"/>
    <w:rsid w:val="00EC20F2"/>
    <w:rsid w:val="00EC4221"/>
    <w:rsid w:val="00ED7AF8"/>
    <w:rsid w:val="00EE212D"/>
    <w:rsid w:val="00EE5CA3"/>
    <w:rsid w:val="00EE6D24"/>
    <w:rsid w:val="00EF196B"/>
    <w:rsid w:val="00EF3E47"/>
    <w:rsid w:val="00EF4922"/>
    <w:rsid w:val="00EF5496"/>
    <w:rsid w:val="00F01622"/>
    <w:rsid w:val="00F03C85"/>
    <w:rsid w:val="00F067E2"/>
    <w:rsid w:val="00F06FE9"/>
    <w:rsid w:val="00F13C6D"/>
    <w:rsid w:val="00F24D12"/>
    <w:rsid w:val="00F2632E"/>
    <w:rsid w:val="00F26805"/>
    <w:rsid w:val="00F3210D"/>
    <w:rsid w:val="00F43543"/>
    <w:rsid w:val="00F43EEC"/>
    <w:rsid w:val="00F4687C"/>
    <w:rsid w:val="00F57263"/>
    <w:rsid w:val="00F618CA"/>
    <w:rsid w:val="00F63AA0"/>
    <w:rsid w:val="00F70758"/>
    <w:rsid w:val="00F73E5D"/>
    <w:rsid w:val="00F74E79"/>
    <w:rsid w:val="00F768D0"/>
    <w:rsid w:val="00F817F8"/>
    <w:rsid w:val="00F837CC"/>
    <w:rsid w:val="00F8479A"/>
    <w:rsid w:val="00F877CB"/>
    <w:rsid w:val="00F91BAD"/>
    <w:rsid w:val="00FA21DD"/>
    <w:rsid w:val="00FA2449"/>
    <w:rsid w:val="00FA67A5"/>
    <w:rsid w:val="00FB6D07"/>
    <w:rsid w:val="00FC1019"/>
    <w:rsid w:val="00FC2179"/>
    <w:rsid w:val="00FC792F"/>
    <w:rsid w:val="00FD228A"/>
    <w:rsid w:val="00FE2DCC"/>
    <w:rsid w:val="00FF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12F327EB"/>
  <w15:chartTrackingRefBased/>
  <w15:docId w15:val="{0E405ACB-0423-4E92-BD37-F1436B08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rsid w:val="008D6223"/>
    <w:pPr>
      <w:keepNext/>
      <w:numPr>
        <w:numId w:val="1"/>
      </w:numPr>
      <w:shd w:val="pct10" w:color="auto" w:fill="auto"/>
      <w:spacing w:before="120" w:after="120" w:line="360" w:lineRule="auto"/>
      <w:outlineLvl w:val="0"/>
    </w:pPr>
    <w:rPr>
      <w:rFonts w:ascii="Marianne" w:hAnsi="Marianne" w:cs="Arial"/>
      <w:b/>
      <w:bCs/>
      <w:iCs/>
    </w:rPr>
  </w:style>
  <w:style w:type="paragraph" w:styleId="Titre2">
    <w:name w:val="heading 2"/>
    <w:basedOn w:val="Normal"/>
    <w:next w:val="Normal"/>
    <w:autoRedefine/>
    <w:qFormat/>
    <w:rsid w:val="005E4BE4"/>
    <w:pPr>
      <w:keepNext/>
      <w:spacing w:before="240" w:after="240" w:line="360" w:lineRule="auto"/>
      <w:ind w:left="708"/>
      <w:jc w:val="both"/>
      <w:outlineLvl w:val="1"/>
    </w:pPr>
    <w:rPr>
      <w:rFonts w:ascii="Marianne" w:hAnsi="Marianne" w:cs="Arial"/>
      <w:b/>
      <w:bCs/>
      <w:i/>
      <w:sz w:val="22"/>
    </w:rPr>
  </w:style>
  <w:style w:type="paragraph" w:styleId="Titre3">
    <w:name w:val="heading 3"/>
    <w:basedOn w:val="Normal"/>
    <w:next w:val="Normal"/>
    <w:autoRedefine/>
    <w:qFormat/>
    <w:rsid w:val="00087D28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Marianne" w:hAnsi="Marianne" w:cs="Arial"/>
      <w:bCs/>
      <w:i/>
      <w:sz w:val="22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8"/>
    </w:rPr>
  </w:style>
  <w:style w:type="paragraph" w:styleId="Titre8">
    <w:name w:val="heading 8"/>
    <w:basedOn w:val="Normal"/>
    <w:next w:val="Normal"/>
    <w:qFormat/>
    <w:rsid w:val="007B7801"/>
    <w:pPr>
      <w:keepNext/>
      <w:numPr>
        <w:ilvl w:val="7"/>
        <w:numId w:val="1"/>
      </w:numPr>
      <w:shd w:val="clear" w:color="auto" w:fill="F4B083" w:themeFill="accent2" w:themeFillTint="99"/>
      <w:spacing w:before="240" w:after="240"/>
      <w:jc w:val="both"/>
      <w:outlineLvl w:val="7"/>
    </w:pPr>
    <w:rPr>
      <w:rFonts w:ascii="Arial" w:hAnsi="Arial" w:cs="Arial"/>
      <w:b/>
      <w:iCs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sz w:val="22"/>
      <w:szCs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Times New Roman" w:hAnsi="Times New Roman" w:cs="Times New Roma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Arial" w:hAnsi="Arial" w:cs="Arial"/>
      <w:color w:val="000000"/>
      <w:sz w:val="22"/>
      <w:szCs w:val="22"/>
      <w:lang w:bidi="mr-IN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Courier New" w:hAnsi="Courier New" w:cs="Courier New"/>
      <w:sz w:val="22"/>
      <w:szCs w:val="28"/>
    </w:rPr>
  </w:style>
  <w:style w:type="character" w:customStyle="1" w:styleId="WW8Num6z0">
    <w:name w:val="WW8Num6z0"/>
    <w:rPr>
      <w:rFonts w:ascii="Arial" w:hAnsi="Arial" w:cs="Courier New"/>
      <w:sz w:val="22"/>
    </w:rPr>
  </w:style>
  <w:style w:type="character" w:customStyle="1" w:styleId="WW8Num7z0">
    <w:name w:val="WW8Num7z0"/>
    <w:rPr>
      <w:rFonts w:ascii="Arial" w:hAnsi="Arial" w:cs="Courier New"/>
      <w:sz w:val="22"/>
    </w:rPr>
  </w:style>
  <w:style w:type="character" w:customStyle="1" w:styleId="WW8Num8z0">
    <w:name w:val="WW8Num8z0"/>
    <w:rPr>
      <w:rFonts w:ascii="Times New Roman" w:hAnsi="Times New Roman" w:cs="Times New Roman"/>
      <w:sz w:val="22"/>
      <w:szCs w:val="22"/>
      <w:lang w:bidi="mr-IN"/>
    </w:rPr>
  </w:style>
  <w:style w:type="character" w:customStyle="1" w:styleId="WW8Num9z0">
    <w:name w:val="WW8Num9z0"/>
    <w:rPr>
      <w:rFonts w:ascii="Arial" w:hAnsi="Arial" w:cs="Arial"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 w:val="22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Times New Roman" w:hAnsi="Times New Roman" w:cs="Times New Roman"/>
      <w:sz w:val="22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Times New Roman" w:hAnsi="Times New Roman" w:cs="Times New Roman"/>
      <w:sz w:val="22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Courier New" w:hAnsi="Courier New" w:cs="Courier New" w:hint="default"/>
      <w:sz w:val="22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Times New Roman" w:hAnsi="Times New Roman" w:cs="Times New Roman"/>
      <w:sz w:val="22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Policepardfaut3">
    <w:name w:val="Police par défaut3"/>
  </w:style>
  <w:style w:type="character" w:customStyle="1" w:styleId="WW8Num3z1">
    <w:name w:val="WW8Num3z1"/>
    <w:rPr>
      <w:rFonts w:ascii="OpenSymbol" w:hAnsi="OpenSymbol" w:cs="OpenSymbol"/>
      <w:sz w:val="20"/>
      <w:szCs w:val="20"/>
      <w:lang w:bidi="ar-SA"/>
    </w:rPr>
  </w:style>
  <w:style w:type="character" w:customStyle="1" w:styleId="WW8Num5zfalse">
    <w:name w:val="WW8Num5zfalse"/>
  </w:style>
  <w:style w:type="character" w:customStyle="1" w:styleId="WW8Num5ztrue">
    <w:name w:val="WW8Num5ztrue"/>
  </w:style>
  <w:style w:type="character" w:customStyle="1" w:styleId="WW-WW8Num5ztrue">
    <w:name w:val="WW-WW8Num5ztrue"/>
  </w:style>
  <w:style w:type="character" w:customStyle="1" w:styleId="WW-WW8Num5ztrue1">
    <w:name w:val="WW-WW8Num5ztrue1"/>
  </w:style>
  <w:style w:type="character" w:customStyle="1" w:styleId="WW-WW8Num5ztrue2">
    <w:name w:val="WW-WW8Num5ztrue2"/>
  </w:style>
  <w:style w:type="character" w:customStyle="1" w:styleId="WW-WW8Num5ztrue3">
    <w:name w:val="WW-WW8Num5ztrue3"/>
  </w:style>
  <w:style w:type="character" w:customStyle="1" w:styleId="WW-WW8Num5ztrue4">
    <w:name w:val="WW-WW8Num5ztrue4"/>
  </w:style>
  <w:style w:type="character" w:customStyle="1" w:styleId="WW-WW8Num5ztrue5">
    <w:name w:val="WW-WW8Num5ztrue5"/>
  </w:style>
  <w:style w:type="character" w:customStyle="1" w:styleId="WW-WW8Num5ztrue6">
    <w:name w:val="WW-WW8Num5ztrue6"/>
  </w:style>
  <w:style w:type="character" w:customStyle="1" w:styleId="WW8Num6z1">
    <w:name w:val="WW8Num6z1"/>
    <w:rPr>
      <w:rFonts w:ascii="Symbol" w:eastAsia="Times New Roman" w:hAnsi="Symbol" w:cs="Times New Roman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Symbol" w:eastAsia="Times New Roman" w:hAnsi="Symbol" w:cs="LiberationSan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8z5">
    <w:name w:val="WW8Num8z5"/>
    <w:rPr>
      <w:rFonts w:ascii="Wingdings" w:hAnsi="Wingdings" w:cs="Wingdings"/>
    </w:rPr>
  </w:style>
  <w:style w:type="character" w:customStyle="1" w:styleId="WW8Num11zfalse">
    <w:name w:val="WW8Num11zfalse"/>
  </w:style>
  <w:style w:type="character" w:customStyle="1" w:styleId="WW8Num11ztrue">
    <w:name w:val="WW8Num11ztrue"/>
  </w:style>
  <w:style w:type="character" w:customStyle="1" w:styleId="WW-WW8Num11ztrue">
    <w:name w:val="WW-WW8Num11ztrue"/>
  </w:style>
  <w:style w:type="character" w:customStyle="1" w:styleId="WW-WW8Num11ztrue1">
    <w:name w:val="WW-WW8Num11ztrue1"/>
  </w:style>
  <w:style w:type="character" w:customStyle="1" w:styleId="WW-WW8Num11ztrue2">
    <w:name w:val="WW-WW8Num11ztrue2"/>
  </w:style>
  <w:style w:type="character" w:customStyle="1" w:styleId="WW-WW8Num11ztrue3">
    <w:name w:val="WW-WW8Num11ztrue3"/>
  </w:style>
  <w:style w:type="character" w:customStyle="1" w:styleId="WW-WW8Num11ztrue4">
    <w:name w:val="WW-WW8Num11ztrue4"/>
  </w:style>
  <w:style w:type="character" w:customStyle="1" w:styleId="WW-WW8Num11ztrue5">
    <w:name w:val="WW-WW8Num11ztrue5"/>
  </w:style>
  <w:style w:type="character" w:customStyle="1" w:styleId="WW-WW8Num11ztrue6">
    <w:name w:val="WW-WW8Num11ztrue6"/>
  </w:style>
  <w:style w:type="character" w:customStyle="1" w:styleId="WW8Num17ztrue">
    <w:name w:val="WW8Num17ztrue"/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18zfalse">
    <w:name w:val="WW8Num18zfalse"/>
  </w:style>
  <w:style w:type="character" w:customStyle="1" w:styleId="WW8Num18ztrue">
    <w:name w:val="WW8Num18ztrue"/>
  </w:style>
  <w:style w:type="character" w:customStyle="1" w:styleId="WW-WW8Num18ztrue">
    <w:name w:val="WW-WW8Num18ztrue"/>
  </w:style>
  <w:style w:type="character" w:customStyle="1" w:styleId="WW-WW8Num18ztrue1">
    <w:name w:val="WW-WW8Num18ztrue1"/>
  </w:style>
  <w:style w:type="character" w:customStyle="1" w:styleId="WW-WW8Num18ztrue2">
    <w:name w:val="WW-WW8Num18ztrue2"/>
  </w:style>
  <w:style w:type="character" w:customStyle="1" w:styleId="WW-WW8Num18ztrue3">
    <w:name w:val="WW-WW8Num18ztrue3"/>
  </w:style>
  <w:style w:type="character" w:customStyle="1" w:styleId="WW-WW8Num18ztrue4">
    <w:name w:val="WW-WW8Num18ztrue4"/>
  </w:style>
  <w:style w:type="character" w:customStyle="1" w:styleId="WW-WW8Num18ztrue5">
    <w:name w:val="WW-WW8Num18ztrue5"/>
  </w:style>
  <w:style w:type="character" w:customStyle="1" w:styleId="WW-WW8Num18ztrue6">
    <w:name w:val="WW-WW8Num18ztrue6"/>
  </w:style>
  <w:style w:type="character" w:customStyle="1" w:styleId="WW8Num19z0">
    <w:name w:val="WW8Num19z0"/>
    <w:rPr>
      <w:rFonts w:ascii="Times New Roman" w:eastAsia="Times New Roman" w:hAnsi="Times New Roman" w:cs="Times New Roman"/>
      <w:sz w:val="22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CommentReference">
    <w:name w:val="Comment Reference"/>
    <w:rPr>
      <w:sz w:val="16"/>
      <w:szCs w:val="16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Policepardfaut2">
    <w:name w:val="Police par défaut2"/>
  </w:style>
  <w:style w:type="character" w:customStyle="1" w:styleId="CommentaireCar">
    <w:name w:val="Commentaire Car"/>
    <w:rPr>
      <w:lang w:val="fr-FR" w:bidi="ar-SA"/>
    </w:rPr>
  </w:style>
  <w:style w:type="character" w:customStyle="1" w:styleId="normalformulaireCar">
    <w:name w:val="normal formulaire Car"/>
    <w:rPr>
      <w:rFonts w:ascii="Tahoma" w:hAnsi="Tahoma" w:cs="Tahoma"/>
      <w:kern w:val="1"/>
      <w:sz w:val="16"/>
      <w:szCs w:val="24"/>
      <w:lang w:val="fr-FR" w:bidi="ar-SA"/>
    </w:rPr>
  </w:style>
  <w:style w:type="character" w:customStyle="1" w:styleId="Sautdindex">
    <w:name w:val="Saut d'index"/>
  </w:style>
  <w:style w:type="character" w:customStyle="1" w:styleId="Caractresdenumrotation">
    <w:name w:val="Caractères de numérotation"/>
  </w:style>
  <w:style w:type="character" w:customStyle="1" w:styleId="Marquedecommentaire2">
    <w:name w:val="Marque de commentaire2"/>
    <w:rPr>
      <w:sz w:val="16"/>
      <w:szCs w:val="16"/>
    </w:rPr>
  </w:style>
  <w:style w:type="character" w:customStyle="1" w:styleId="CommentaireCar1">
    <w:name w:val="Commentaire Car1"/>
    <w:rPr>
      <w:lang w:eastAsia="zh-C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link w:val="CorpsdetexteCar"/>
    <w:rPr>
      <w:rFonts w:ascii="Arial" w:hAnsi="Arial" w:cs="Arial"/>
      <w:b/>
      <w:bCs/>
      <w:sz w:val="22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traitcorpsdetexte">
    <w:name w:val="Body Text Indent"/>
    <w:basedOn w:val="Normal"/>
    <w:pPr>
      <w:ind w:firstLine="1080"/>
    </w:pPr>
    <w:rPr>
      <w:rFonts w:ascii="Arial" w:hAnsi="Arial" w:cs="Arial"/>
    </w:rPr>
  </w:style>
  <w:style w:type="paragraph" w:customStyle="1" w:styleId="Retrait">
    <w:name w:val="Retrait"/>
    <w:basedOn w:val="Normal"/>
    <w:pPr>
      <w:numPr>
        <w:numId w:val="2"/>
      </w:numPr>
      <w:tabs>
        <w:tab w:val="left" w:pos="284"/>
      </w:tabs>
      <w:ind w:left="284" w:hanging="284"/>
      <w:jc w:val="both"/>
    </w:pPr>
    <w:rPr>
      <w:rFonts w:ascii="Arial" w:hAnsi="Arial" w:cs="Arial"/>
      <w:sz w:val="20"/>
      <w:szCs w:val="20"/>
    </w:rPr>
  </w:style>
  <w:style w:type="paragraph" w:customStyle="1" w:styleId="Retrait1">
    <w:name w:val="Retrait1"/>
    <w:basedOn w:val="Retrait"/>
    <w:pPr>
      <w:tabs>
        <w:tab w:val="left" w:pos="360"/>
      </w:tabs>
      <w:ind w:left="568"/>
    </w:pPr>
  </w:style>
  <w:style w:type="paragraph" w:customStyle="1" w:styleId="Mesurecode">
    <w:name w:val="Mesure_code"/>
    <w:basedOn w:val="Normal"/>
    <w:pPr>
      <w:spacing w:before="60" w:after="60"/>
      <w:jc w:val="center"/>
    </w:pPr>
    <w:rPr>
      <w:rFonts w:ascii="Arial" w:hAnsi="Arial" w:cs="Arial"/>
      <w:b/>
      <w:bCs/>
      <w:sz w:val="20"/>
    </w:rPr>
  </w:style>
  <w:style w:type="paragraph" w:customStyle="1" w:styleId="Mesurelib">
    <w:name w:val="Mesure_lib"/>
    <w:basedOn w:val="Normal"/>
    <w:pPr>
      <w:spacing w:before="60" w:after="60"/>
      <w:jc w:val="both"/>
    </w:pPr>
    <w:rPr>
      <w:rFonts w:ascii="Arial" w:hAnsi="Arial" w:cs="Arial"/>
      <w:b/>
      <w:bCs/>
      <w:sz w:val="20"/>
    </w:rPr>
  </w:style>
  <w:style w:type="paragraph" w:customStyle="1" w:styleId="Mesure">
    <w:name w:val="Mesure"/>
    <w:basedOn w:val="Normal"/>
    <w:pPr>
      <w:spacing w:before="60" w:after="60"/>
      <w:jc w:val="both"/>
    </w:pPr>
    <w:rPr>
      <w:rFonts w:ascii="Arial" w:hAnsi="Arial" w:cs="Arial"/>
      <w:color w:val="FFFFFF"/>
      <w:sz w:val="16"/>
    </w:rPr>
  </w:style>
  <w:style w:type="paragraph" w:customStyle="1" w:styleId="Retraitcorpsdetexte21">
    <w:name w:val="Retrait corps de texte 21"/>
    <w:basedOn w:val="Normal"/>
    <w:pPr>
      <w:ind w:firstLine="720"/>
    </w:pPr>
  </w:style>
  <w:style w:type="paragraph" w:customStyle="1" w:styleId="Retraitcorpsdetexte31">
    <w:name w:val="Retrait corps de texte 31"/>
    <w:basedOn w:val="Normal"/>
    <w:pPr>
      <w:ind w:firstLine="540"/>
      <w:jc w:val="both"/>
    </w:pPr>
  </w:style>
  <w:style w:type="paragraph" w:customStyle="1" w:styleId="Corpsdetexte21">
    <w:name w:val="Corps de texte 21"/>
    <w:basedOn w:val="Normal"/>
    <w:pPr>
      <w:autoSpaceDE w:val="0"/>
      <w:jc w:val="both"/>
    </w:pPr>
    <w:rPr>
      <w:rFonts w:ascii="Arial" w:hAnsi="Arial" w:cs="Arial"/>
      <w:b/>
      <w:bCs/>
      <w:i/>
      <w:iCs/>
      <w:sz w:val="28"/>
    </w:rPr>
  </w:style>
  <w:style w:type="paragraph" w:customStyle="1" w:styleId="Corpsdetexte31">
    <w:name w:val="Corps de texte 31"/>
    <w:basedOn w:val="Normal"/>
    <w:pPr>
      <w:autoSpaceDE w:val="0"/>
      <w:jc w:val="both"/>
    </w:pPr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uiPriority w:val="39"/>
    <w:rPr>
      <w:rFonts w:ascii="Arial" w:hAnsi="Arial" w:cs="Arial"/>
      <w:sz w:val="22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styleId="NormalWeb">
    <w:name w:val="Normal (Web)"/>
    <w:basedOn w:val="Normal"/>
    <w:pPr>
      <w:spacing w:before="280" w:after="119"/>
    </w:pPr>
  </w:style>
  <w:style w:type="paragraph" w:styleId="Paragraphedeliste">
    <w:name w:val="List Paragraph"/>
    <w:basedOn w:val="Normal"/>
    <w:uiPriority w:val="34"/>
    <w:qFormat/>
    <w:pPr>
      <w:widowControl w:val="0"/>
      <w:ind w:left="720"/>
      <w:textAlignment w:val="baseline"/>
    </w:pPr>
    <w:rPr>
      <w:rFonts w:eastAsia="SimSun" w:cs="Mangal"/>
      <w:kern w:val="1"/>
      <w:lang w:bidi="hi-IN"/>
    </w:rPr>
  </w:style>
  <w:style w:type="paragraph" w:customStyle="1" w:styleId="WW-Standard">
    <w:name w:val="WW-Standard"/>
    <w:pPr>
      <w:suppressAutoHyphens/>
      <w:spacing w:before="60" w:after="60"/>
      <w:jc w:val="both"/>
      <w:textAlignment w:val="baseline"/>
    </w:pPr>
    <w:rPr>
      <w:rFonts w:ascii="Myriad Web Pro" w:hAnsi="Myriad Web Pro" w:cs="Myriad Web Pro"/>
      <w:kern w:val="1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pPr>
      <w:jc w:val="both"/>
      <w:textAlignment w:val="baseline"/>
    </w:pPr>
    <w:rPr>
      <w:rFonts w:ascii="Tahoma" w:hAnsi="Tahoma" w:cs="Tahoma"/>
      <w:kern w:val="1"/>
      <w:sz w:val="16"/>
    </w:rPr>
  </w:style>
  <w:style w:type="paragraph" w:customStyle="1" w:styleId="Normal1">
    <w:name w:val="Normal1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western">
    <w:name w:val="western"/>
    <w:basedOn w:val="Normal"/>
    <w:pPr>
      <w:spacing w:before="280" w:after="119"/>
    </w:pPr>
    <w:rPr>
      <w:rFonts w:ascii="Comic Sans MS" w:hAnsi="Comic Sans MS" w:cs="Comic Sans MS"/>
      <w:sz w:val="22"/>
      <w:szCs w:val="22"/>
      <w:lang w:bidi="mr-IN"/>
    </w:rPr>
  </w:style>
  <w:style w:type="paragraph" w:customStyle="1" w:styleId="liste-western">
    <w:name w:val="liste-western"/>
    <w:basedOn w:val="Normal"/>
    <w:pPr>
      <w:spacing w:before="280" w:after="119" w:line="276" w:lineRule="auto"/>
      <w:jc w:val="both"/>
    </w:pPr>
    <w:rPr>
      <w:rFonts w:ascii="Arial" w:hAnsi="Arial" w:cs="Arial"/>
      <w:color w:val="00000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M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styleId="TM3">
    <w:name w:val="toc 3"/>
    <w:basedOn w:val="Index"/>
    <w:pPr>
      <w:tabs>
        <w:tab w:val="right" w:leader="dot" w:pos="9072"/>
      </w:tabs>
      <w:ind w:left="566"/>
    </w:pPr>
  </w:style>
  <w:style w:type="paragraph" w:styleId="TM4">
    <w:name w:val="toc 4"/>
    <w:basedOn w:val="Index"/>
    <w:pPr>
      <w:tabs>
        <w:tab w:val="right" w:leader="dot" w:pos="8789"/>
      </w:tabs>
      <w:ind w:left="849"/>
    </w:pPr>
  </w:style>
  <w:style w:type="paragraph" w:styleId="TM5">
    <w:name w:val="toc 5"/>
    <w:basedOn w:val="Index"/>
    <w:uiPriority w:val="39"/>
    <w:pPr>
      <w:tabs>
        <w:tab w:val="right" w:leader="dot" w:pos="8506"/>
      </w:tabs>
      <w:ind w:left="1132"/>
    </w:pPr>
  </w:style>
  <w:style w:type="paragraph" w:styleId="TM6">
    <w:name w:val="toc 6"/>
    <w:basedOn w:val="Index"/>
    <w:pPr>
      <w:tabs>
        <w:tab w:val="right" w:leader="dot" w:pos="8223"/>
      </w:tabs>
      <w:ind w:left="1415"/>
    </w:pPr>
  </w:style>
  <w:style w:type="paragraph" w:styleId="TM7">
    <w:name w:val="toc 7"/>
    <w:basedOn w:val="Index"/>
    <w:pPr>
      <w:tabs>
        <w:tab w:val="right" w:leader="dot" w:pos="7940"/>
      </w:tabs>
      <w:ind w:left="1698"/>
    </w:pPr>
  </w:style>
  <w:style w:type="paragraph" w:styleId="TM8">
    <w:name w:val="toc 8"/>
    <w:basedOn w:val="Index"/>
    <w:pPr>
      <w:tabs>
        <w:tab w:val="right" w:leader="dot" w:pos="7657"/>
      </w:tabs>
      <w:ind w:left="1981"/>
    </w:pPr>
  </w:style>
  <w:style w:type="paragraph" w:styleId="TM9">
    <w:name w:val="toc 9"/>
    <w:basedOn w:val="Index"/>
    <w:pPr>
      <w:tabs>
        <w:tab w:val="right" w:leader="dot" w:pos="7374"/>
      </w:tabs>
      <w:ind w:left="2264"/>
    </w:pPr>
  </w:style>
  <w:style w:type="paragraph" w:customStyle="1" w:styleId="Tabledesmatiresniveau10">
    <w:name w:val="Table des matières niveau 10"/>
    <w:basedOn w:val="Index"/>
    <w:pPr>
      <w:tabs>
        <w:tab w:val="right" w:leader="dot" w:pos="7091"/>
      </w:tabs>
      <w:ind w:left="2547"/>
    </w:pPr>
  </w:style>
  <w:style w:type="paragraph" w:customStyle="1" w:styleId="Contenudecadre">
    <w:name w:val="Contenu de cadre"/>
    <w:basedOn w:val="Corpsdetexte"/>
  </w:style>
  <w:style w:type="paragraph" w:styleId="En-tte">
    <w:name w:val="header"/>
    <w:basedOn w:val="Normal"/>
    <w:link w:val="En-tte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Corpsdetexte22">
    <w:name w:val="Corps de texte 22"/>
    <w:basedOn w:val="Normal"/>
    <w:pPr>
      <w:spacing w:before="120" w:after="120"/>
      <w:jc w:val="both"/>
    </w:pPr>
    <w:rPr>
      <w:rFonts w:ascii="Arial" w:hAnsi="Arial" w:cs="Arial"/>
      <w:sz w:val="22"/>
      <w:szCs w:val="22"/>
    </w:rPr>
  </w:style>
  <w:style w:type="paragraph" w:customStyle="1" w:styleId="Commentaire2">
    <w:name w:val="Commentaire2"/>
    <w:basedOn w:val="Normal"/>
    <w:rPr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817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semiHidden/>
    <w:rsid w:val="00F817F8"/>
    <w:rPr>
      <w:rFonts w:ascii="Courier New" w:hAnsi="Courier New" w:cs="Courier New"/>
    </w:rPr>
  </w:style>
  <w:style w:type="character" w:styleId="Marquedecommentaire">
    <w:name w:val="annotation reference"/>
    <w:uiPriority w:val="99"/>
    <w:semiHidden/>
    <w:unhideWhenUsed/>
    <w:rsid w:val="00EF5496"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sid w:val="00EF5496"/>
    <w:rPr>
      <w:sz w:val="20"/>
      <w:szCs w:val="20"/>
    </w:rPr>
  </w:style>
  <w:style w:type="character" w:customStyle="1" w:styleId="CommentaireCar2">
    <w:name w:val="Commentaire Car2"/>
    <w:link w:val="Commentaire"/>
    <w:uiPriority w:val="99"/>
    <w:semiHidden/>
    <w:rsid w:val="00EF5496"/>
    <w:rPr>
      <w:lang w:eastAsia="zh-CN"/>
    </w:rPr>
  </w:style>
  <w:style w:type="paragraph" w:customStyle="1" w:styleId="Default">
    <w:name w:val="Default"/>
    <w:qFormat/>
    <w:rsid w:val="006B1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AA50E7"/>
    <w:rPr>
      <w:sz w:val="24"/>
      <w:szCs w:val="24"/>
      <w:lang w:eastAsia="zh-CN"/>
    </w:rPr>
  </w:style>
  <w:style w:type="paragraph" w:customStyle="1" w:styleId="Stylepardfaut">
    <w:name w:val="Style par défaut"/>
    <w:rsid w:val="00F74E79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paragraph" w:styleId="Corpsdetexte3">
    <w:name w:val="Body Text 3"/>
    <w:basedOn w:val="Normal"/>
    <w:link w:val="Corpsdetexte3Car"/>
    <w:qFormat/>
    <w:rsid w:val="00D15644"/>
    <w:pPr>
      <w:suppressAutoHyphens w:val="0"/>
      <w:spacing w:after="120"/>
    </w:pPr>
    <w:rPr>
      <w:rFonts w:ascii="Comic Sans MS" w:hAnsi="Comic Sans MS"/>
      <w:color w:val="00000A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15644"/>
    <w:rPr>
      <w:rFonts w:ascii="Comic Sans MS" w:hAnsi="Comic Sans MS"/>
      <w:color w:val="00000A"/>
      <w:sz w:val="16"/>
      <w:szCs w:val="16"/>
    </w:rPr>
  </w:style>
  <w:style w:type="paragraph" w:customStyle="1" w:styleId="Standard">
    <w:name w:val="Standard"/>
    <w:qFormat/>
    <w:rsid w:val="00D15644"/>
    <w:pPr>
      <w:suppressAutoHyphens/>
      <w:autoSpaceDN w:val="0"/>
      <w:spacing w:after="160" w:line="256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D15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89270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9270E"/>
    <w:rPr>
      <w:sz w:val="24"/>
      <w:szCs w:val="24"/>
      <w:lang w:eastAsia="zh-CN"/>
    </w:rPr>
  </w:style>
  <w:style w:type="paragraph" w:customStyle="1" w:styleId="italiqueformulaire">
    <w:name w:val="italique formulaire"/>
    <w:basedOn w:val="normalformulaire"/>
    <w:uiPriority w:val="99"/>
    <w:qFormat/>
    <w:rsid w:val="0089270E"/>
    <w:pPr>
      <w:suppressAutoHyphens w:val="0"/>
      <w:textAlignment w:val="auto"/>
    </w:pPr>
    <w:rPr>
      <w:rFonts w:cs="Times New Roman"/>
      <w:i/>
      <w:color w:val="00000A"/>
      <w:kern w:val="0"/>
      <w:sz w:val="14"/>
      <w:lang w:eastAsia="fr-FR"/>
    </w:rPr>
  </w:style>
  <w:style w:type="paragraph" w:customStyle="1" w:styleId="titreformulaire">
    <w:name w:val="titre formulaire"/>
    <w:basedOn w:val="Titre7"/>
    <w:uiPriority w:val="99"/>
    <w:qFormat/>
    <w:rsid w:val="0089270E"/>
    <w:pPr>
      <w:numPr>
        <w:ilvl w:val="0"/>
        <w:numId w:val="0"/>
      </w:numPr>
      <w:suppressAutoHyphens w:val="0"/>
      <w:jc w:val="both"/>
    </w:pPr>
    <w:rPr>
      <w:rFonts w:ascii="Tahoma" w:hAnsi="Tahoma" w:cs="Times New Roman"/>
      <w:bCs w:val="0"/>
      <w:color w:val="FFFFFF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89270E"/>
    <w:pPr>
      <w:shd w:val="clear" w:color="auto" w:fill="D9D9D9"/>
      <w:tabs>
        <w:tab w:val="left" w:pos="1730"/>
      </w:tabs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lang w:eastAsia="ar-SA"/>
    </w:rPr>
  </w:style>
  <w:style w:type="paragraph" w:customStyle="1" w:styleId="TableContents">
    <w:name w:val="Table Contents"/>
    <w:basedOn w:val="Standard"/>
    <w:rsid w:val="002A204A"/>
    <w:pPr>
      <w:widowControl w:val="0"/>
      <w:suppressLineNumbers/>
      <w:spacing w:after="0" w:line="240" w:lineRule="auto"/>
      <w:textAlignment w:val="baseline"/>
    </w:pPr>
    <w:rPr>
      <w:rFonts w:ascii="Times New Roman" w:eastAsia="SimSun" w:hAnsi="Times New Roman" w:cs="Mangal"/>
      <w:color w:val="auto"/>
      <w:kern w:val="3"/>
      <w:lang w:eastAsia="zh-CN" w:bidi="hi-IN"/>
    </w:rPr>
  </w:style>
  <w:style w:type="numbering" w:customStyle="1" w:styleId="WWOutlineListStyle4">
    <w:name w:val="WW_OutlineListStyle_4"/>
    <w:basedOn w:val="Aucuneliste"/>
    <w:rsid w:val="002A204A"/>
    <w:pPr>
      <w:numPr>
        <w:numId w:val="7"/>
      </w:numPr>
    </w:pPr>
  </w:style>
  <w:style w:type="paragraph" w:styleId="Retraitcorpsdetexte2">
    <w:name w:val="Body Text Indent 2"/>
    <w:basedOn w:val="Normal"/>
    <w:link w:val="Retraitcorpsdetexte2Car"/>
    <w:qFormat/>
    <w:rsid w:val="00C746CF"/>
    <w:pPr>
      <w:suppressAutoHyphens w:val="0"/>
      <w:spacing w:after="120" w:line="480" w:lineRule="auto"/>
      <w:ind w:left="283"/>
    </w:pPr>
    <w:rPr>
      <w:rFonts w:ascii="Comic Sans MS" w:hAnsi="Comic Sans MS"/>
      <w:color w:val="00000A"/>
      <w:sz w:val="22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746CF"/>
    <w:rPr>
      <w:rFonts w:ascii="Comic Sans MS" w:hAnsi="Comic Sans MS"/>
      <w:color w:val="00000A"/>
      <w:sz w:val="22"/>
    </w:rPr>
  </w:style>
  <w:style w:type="paragraph" w:styleId="Rvision">
    <w:name w:val="Revision"/>
    <w:hidden/>
    <w:uiPriority w:val="99"/>
    <w:semiHidden/>
    <w:rsid w:val="00452A96"/>
    <w:rPr>
      <w:sz w:val="24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24F43"/>
    <w:rPr>
      <w:rFonts w:ascii="Arial" w:hAnsi="Arial" w:cs="Arial"/>
      <w:b/>
      <w:bCs/>
      <w:sz w:val="22"/>
      <w:szCs w:val="24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D44E55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ABEC8-6957-4178-888A-8D230E343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595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Développement Rural de la Guadeloupe</vt:lpstr>
    </vt:vector>
  </TitlesOfParts>
  <Company>Ministère de l'Agriculture et de l'Alimentation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Développement Rural de la Guadeloupe</dc:title>
  <dc:subject/>
  <dc:creator>jeanne.lavialle</dc:creator>
  <cp:keywords/>
  <dc:description/>
  <cp:lastModifiedBy>Xavier HUREL</cp:lastModifiedBy>
  <cp:revision>11</cp:revision>
  <cp:lastPrinted>2024-03-19T23:28:00Z</cp:lastPrinted>
  <dcterms:created xsi:type="dcterms:W3CDTF">2024-03-19T23:30:00Z</dcterms:created>
  <dcterms:modified xsi:type="dcterms:W3CDTF">2024-04-05T16:42:00Z</dcterms:modified>
</cp:coreProperties>
</file>