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D1BA90" w14:textId="30FD69A8" w:rsidR="00B704DD" w:rsidRPr="0026535D" w:rsidRDefault="00C26259" w:rsidP="00B704DD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>
        <w:rPr>
          <w:rFonts w:ascii="Marianne" w:hAnsi="Marianne"/>
          <w:b/>
          <w:iCs/>
        </w:rPr>
        <w:t>ANNEXE 1</w:t>
      </w:r>
      <w:r w:rsidR="00B704DD" w:rsidRPr="0026535D">
        <w:rPr>
          <w:rFonts w:ascii="Marianne" w:hAnsi="Marianne"/>
          <w:b/>
          <w:iCs/>
        </w:rPr>
        <w:t> : COURRIER DE DEMANDE D’AIDE</w:t>
      </w:r>
    </w:p>
    <w:p w14:paraId="3EEEECD2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Logo de la structure</w:t>
      </w:r>
    </w:p>
    <w:p w14:paraId="6F000B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Adresse de la structure</w:t>
      </w:r>
    </w:p>
    <w:p w14:paraId="6FBABEB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Dossier suivi par : NOM Prénom</w:t>
      </w:r>
    </w:p>
    <w:p w14:paraId="6A32E01F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Tél et courriel : </w:t>
      </w:r>
    </w:p>
    <w:p w14:paraId="3CCCF248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</w:p>
    <w:p w14:paraId="1D779903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Monsieur le Directeur de la DAAF</w:t>
      </w:r>
    </w:p>
    <w:p w14:paraId="1035CE4D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Jardin Desclieux</w:t>
      </w:r>
    </w:p>
    <w:p w14:paraId="7B381B03" w14:textId="77777777" w:rsidR="00B704DD" w:rsidRPr="0026535D" w:rsidRDefault="00B704DD" w:rsidP="00B704DD">
      <w:pPr>
        <w:ind w:left="5664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BP 642</w:t>
      </w:r>
    </w:p>
    <w:p w14:paraId="32714763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  <w:t xml:space="preserve">      </w:t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</w:r>
      <w:r w:rsidRPr="0026535D">
        <w:rPr>
          <w:rFonts w:ascii="Marianne" w:hAnsi="Marianne"/>
          <w:sz w:val="22"/>
          <w:szCs w:val="22"/>
        </w:rPr>
        <w:tab/>
        <w:t>97262 FORT DE FRANCE</w:t>
      </w:r>
      <w:r w:rsidRPr="0026535D">
        <w:rPr>
          <w:rFonts w:ascii="Marianne" w:hAnsi="Marianne"/>
          <w:sz w:val="22"/>
          <w:szCs w:val="22"/>
        </w:rPr>
        <w:tab/>
      </w:r>
    </w:p>
    <w:p w14:paraId="3ECC8033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465EF932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448AD6BE" w14:textId="3EA628C8" w:rsidR="00B704DD" w:rsidRPr="0026535D" w:rsidRDefault="00B704DD" w:rsidP="00B704DD">
      <w:pPr>
        <w:rPr>
          <w:rFonts w:ascii="Marianne" w:hAnsi="Marianne"/>
          <w:b/>
          <w:szCs w:val="22"/>
        </w:rPr>
      </w:pPr>
      <w:r w:rsidRPr="0026535D">
        <w:rPr>
          <w:rFonts w:ascii="Marianne" w:hAnsi="Marianne"/>
          <w:b/>
          <w:szCs w:val="22"/>
        </w:rPr>
        <w:t>Objet</w:t>
      </w:r>
      <w:r w:rsidRPr="0026535D">
        <w:rPr>
          <w:rFonts w:ascii="Marianne" w:hAnsi="Marianne" w:cs="Calibri"/>
          <w:b/>
          <w:szCs w:val="22"/>
        </w:rPr>
        <w:t> </w:t>
      </w:r>
      <w:r w:rsidRPr="0026535D">
        <w:rPr>
          <w:rFonts w:ascii="Marianne" w:hAnsi="Marianne"/>
          <w:b/>
          <w:szCs w:val="22"/>
        </w:rPr>
        <w:t>:</w:t>
      </w:r>
      <w:r w:rsidRPr="0026535D">
        <w:rPr>
          <w:rFonts w:ascii="Marianne" w:eastAsia="Arial" w:hAnsi="Marianne"/>
          <w:b/>
          <w:szCs w:val="22"/>
        </w:rPr>
        <w:t xml:space="preserve"> </w:t>
      </w:r>
      <w:r w:rsidR="007B7863" w:rsidRPr="0026535D">
        <w:rPr>
          <w:rFonts w:ascii="Marianne" w:hAnsi="Marianne"/>
          <w:b/>
          <w:szCs w:val="22"/>
        </w:rPr>
        <w:t xml:space="preserve">Aide </w:t>
      </w:r>
      <w:r w:rsidR="006225D5">
        <w:rPr>
          <w:rFonts w:ascii="Marianne" w:hAnsi="Marianne"/>
          <w:b/>
          <w:szCs w:val="22"/>
        </w:rPr>
        <w:t>aux actions de promotion des produits agricoles</w:t>
      </w:r>
      <w:r w:rsidRPr="0026535D">
        <w:rPr>
          <w:rFonts w:ascii="Marianne" w:eastAsia="Arial" w:hAnsi="Marianne"/>
          <w:b/>
          <w:szCs w:val="22"/>
        </w:rPr>
        <w:t xml:space="preserve"> </w:t>
      </w:r>
    </w:p>
    <w:p w14:paraId="1D5D203A" w14:textId="77777777" w:rsidR="00B704DD" w:rsidRPr="0026535D" w:rsidRDefault="00B704DD" w:rsidP="00B704DD">
      <w:pPr>
        <w:rPr>
          <w:rFonts w:ascii="Marianne" w:hAnsi="Marianne"/>
          <w:szCs w:val="22"/>
        </w:rPr>
      </w:pPr>
    </w:p>
    <w:p w14:paraId="18AA0573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Monsieur le Directeur,</w:t>
      </w:r>
    </w:p>
    <w:p w14:paraId="4D9FBEFB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 </w:t>
      </w:r>
    </w:p>
    <w:p w14:paraId="046E717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1C0474C5" w14:textId="3239DE50" w:rsidR="00B704DD" w:rsidRPr="0026535D" w:rsidRDefault="00B704DD" w:rsidP="007864A9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>Je vous transmets la demande d’aide, émis</w:t>
      </w:r>
      <w:r w:rsidR="007864A9">
        <w:rPr>
          <w:rFonts w:ascii="Marianne" w:hAnsi="Marianne"/>
          <w:sz w:val="22"/>
        </w:rPr>
        <w:t>e par </w:t>
      </w:r>
      <w:r w:rsidR="007864A9" w:rsidRPr="00C26259">
        <w:rPr>
          <w:rFonts w:ascii="Marianne" w:hAnsi="Marianne"/>
          <w:b/>
          <w:sz w:val="22"/>
        </w:rPr>
        <w:t>« nom de la structure »,</w:t>
      </w:r>
      <w:r w:rsidR="007864A9">
        <w:rPr>
          <w:rFonts w:ascii="Marianne" w:hAnsi="Marianne"/>
          <w:sz w:val="22"/>
        </w:rPr>
        <w:t xml:space="preserve"> </w:t>
      </w:r>
      <w:r w:rsidR="007864A9" w:rsidRPr="0026535D">
        <w:rPr>
          <w:rFonts w:ascii="Marianne" w:hAnsi="Marianne"/>
          <w:sz w:val="22"/>
        </w:rPr>
        <w:t>concernant</w:t>
      </w:r>
      <w:r w:rsidR="007864A9" w:rsidRPr="007864A9">
        <w:rPr>
          <w:rFonts w:ascii="Marianne" w:hAnsi="Marianne"/>
          <w:sz w:val="22"/>
        </w:rPr>
        <w:t xml:space="preserve"> l’aide à la</w:t>
      </w:r>
      <w:r w:rsidR="007864A9">
        <w:rPr>
          <w:rFonts w:ascii="Marianne" w:hAnsi="Marianne"/>
          <w:sz w:val="22"/>
        </w:rPr>
        <w:t xml:space="preserve"> recherche et au d</w:t>
      </w:r>
      <w:r w:rsidR="007864A9" w:rsidRPr="007864A9">
        <w:rPr>
          <w:rFonts w:ascii="Marianne" w:hAnsi="Marianne"/>
          <w:sz w:val="22"/>
        </w:rPr>
        <w:t>éveloppement 202</w:t>
      </w:r>
      <w:r w:rsidR="00461E43">
        <w:rPr>
          <w:rFonts w:ascii="Marianne" w:hAnsi="Marianne"/>
          <w:sz w:val="22"/>
        </w:rPr>
        <w:t>6</w:t>
      </w:r>
      <w:r w:rsidR="007864A9" w:rsidRPr="007864A9">
        <w:rPr>
          <w:rFonts w:ascii="Marianne" w:hAnsi="Marianne"/>
          <w:sz w:val="22"/>
        </w:rPr>
        <w:t xml:space="preserve"> dans le c</w:t>
      </w:r>
      <w:r w:rsidR="007864A9">
        <w:rPr>
          <w:rFonts w:ascii="Marianne" w:hAnsi="Marianne"/>
          <w:sz w:val="22"/>
        </w:rPr>
        <w:t>adre des Crédits d’Orientation T</w:t>
      </w:r>
      <w:r w:rsidR="007864A9" w:rsidRPr="007864A9">
        <w:rPr>
          <w:rFonts w:ascii="Marianne" w:hAnsi="Marianne"/>
          <w:sz w:val="22"/>
        </w:rPr>
        <w:t>erritorialisés (COT) 202</w:t>
      </w:r>
      <w:r w:rsidR="00461E43">
        <w:rPr>
          <w:rFonts w:ascii="Marianne" w:hAnsi="Marianne"/>
          <w:sz w:val="22"/>
        </w:rPr>
        <w:t>6</w:t>
      </w:r>
      <w:r w:rsidR="007864A9">
        <w:rPr>
          <w:rFonts w:ascii="Marianne" w:hAnsi="Marianne"/>
          <w:sz w:val="22"/>
        </w:rPr>
        <w:t>.</w:t>
      </w:r>
    </w:p>
    <w:p w14:paraId="42AEB847" w14:textId="77777777" w:rsidR="007864A9" w:rsidRDefault="007864A9" w:rsidP="00B704DD">
      <w:pPr>
        <w:rPr>
          <w:rFonts w:ascii="Marianne" w:hAnsi="Marianne"/>
          <w:sz w:val="22"/>
        </w:rPr>
      </w:pPr>
    </w:p>
    <w:p w14:paraId="5BF9C167" w14:textId="6D18E741" w:rsidR="00C26259" w:rsidRDefault="00B704DD" w:rsidP="00B704DD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Cette aide vise à soutenir </w:t>
      </w:r>
      <w:r w:rsidRPr="00C26259">
        <w:rPr>
          <w:rFonts w:ascii="Marianne" w:hAnsi="Marianne"/>
          <w:b/>
          <w:sz w:val="22"/>
        </w:rPr>
        <w:t>x actions</w:t>
      </w:r>
      <w:r w:rsidRPr="0026535D">
        <w:rPr>
          <w:rFonts w:ascii="Marianne" w:hAnsi="Marianne"/>
          <w:sz w:val="22"/>
        </w:rPr>
        <w:t xml:space="preserve"> qui seront conduites au cours de </w:t>
      </w:r>
      <w:r w:rsidR="00C26259">
        <w:rPr>
          <w:rFonts w:ascii="Marianne" w:hAnsi="Marianne"/>
          <w:sz w:val="22"/>
        </w:rPr>
        <w:t xml:space="preserve">la période </w:t>
      </w:r>
      <w:r w:rsidR="00C26259" w:rsidRPr="00C26259">
        <w:rPr>
          <w:rFonts w:ascii="Marianne" w:hAnsi="Marianne"/>
          <w:b/>
          <w:sz w:val="22"/>
        </w:rPr>
        <w:t>date à date</w:t>
      </w:r>
      <w:r w:rsidR="00C26259">
        <w:rPr>
          <w:rFonts w:ascii="Marianne" w:hAnsi="Marianne"/>
          <w:sz w:val="22"/>
        </w:rPr>
        <w:t>.</w:t>
      </w:r>
    </w:p>
    <w:p w14:paraId="7200716B" w14:textId="360AEB83" w:rsidR="00B704DD" w:rsidRPr="0026535D" w:rsidRDefault="00B704DD" w:rsidP="00B704DD">
      <w:p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 </w:t>
      </w:r>
    </w:p>
    <w:p w14:paraId="69D43BEB" w14:textId="6F6CAA16" w:rsidR="00B704DD" w:rsidRDefault="00B704DD" w:rsidP="007864A9">
      <w:pPr>
        <w:pStyle w:val="Paragraphedeliste"/>
        <w:numPr>
          <w:ilvl w:val="0"/>
          <w:numId w:val="38"/>
        </w:numPr>
        <w:rPr>
          <w:rFonts w:ascii="Marianne" w:eastAsia="Times New Roman" w:hAnsi="Marianne" w:cs="Times New Roman"/>
          <w:kern w:val="0"/>
          <w:sz w:val="22"/>
          <w:lang w:bidi="ar-SA"/>
        </w:rPr>
      </w:pPr>
      <w:r w:rsidRPr="007864A9">
        <w:rPr>
          <w:rFonts w:ascii="Marianne" w:eastAsia="Times New Roman" w:hAnsi="Marianne" w:cs="Times New Roman"/>
          <w:kern w:val="0"/>
          <w:sz w:val="22"/>
          <w:lang w:bidi="ar-SA"/>
        </w:rPr>
        <w:t xml:space="preserve">Descriptif et objectifs des actions </w:t>
      </w:r>
    </w:p>
    <w:p w14:paraId="36C60966" w14:textId="77777777" w:rsidR="00C26259" w:rsidRPr="00C26259" w:rsidRDefault="00C26259" w:rsidP="00C26259">
      <w:pPr>
        <w:rPr>
          <w:rFonts w:ascii="Marianne" w:hAnsi="Marianne"/>
          <w:sz w:val="22"/>
        </w:rPr>
      </w:pPr>
    </w:p>
    <w:p w14:paraId="0E0B9BB6" w14:textId="77777777" w:rsidR="00B704DD" w:rsidRPr="0026535D" w:rsidRDefault="00B704DD" w:rsidP="007864A9">
      <w:pPr>
        <w:pStyle w:val="Paragraphedeliste"/>
        <w:numPr>
          <w:ilvl w:val="0"/>
          <w:numId w:val="38"/>
        </w:numPr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Les coûts en lien avec cette candidature s’élèvent </w:t>
      </w:r>
      <w:r w:rsidRPr="00C26259">
        <w:rPr>
          <w:rFonts w:ascii="Marianne" w:hAnsi="Marianne"/>
          <w:b/>
          <w:sz w:val="22"/>
        </w:rPr>
        <w:t>à ……. €</w:t>
      </w:r>
      <w:r w:rsidRPr="0026535D">
        <w:rPr>
          <w:rFonts w:ascii="Marianne" w:hAnsi="Marianne"/>
          <w:sz w:val="22"/>
        </w:rPr>
        <w:t xml:space="preserve">  </w:t>
      </w:r>
    </w:p>
    <w:p w14:paraId="6E6159D3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27BFE326" w14:textId="2BE3443A" w:rsidR="00B704DD" w:rsidRDefault="00B704DD" w:rsidP="00B704DD">
      <w:pPr>
        <w:rPr>
          <w:rFonts w:ascii="Marianne" w:hAnsi="Marianne"/>
          <w:b/>
          <w:i/>
          <w:sz w:val="22"/>
        </w:rPr>
      </w:pPr>
      <w:r w:rsidRPr="0026535D">
        <w:rPr>
          <w:rFonts w:ascii="Marianne" w:hAnsi="Marianne"/>
          <w:sz w:val="22"/>
        </w:rPr>
        <w:t xml:space="preserve">Le montant de la subvention demandée en fonction des plafonds et des taux d’aide est </w:t>
      </w:r>
      <w:r w:rsidRPr="00C26259">
        <w:rPr>
          <w:rFonts w:ascii="Marianne" w:hAnsi="Marianne"/>
          <w:b/>
          <w:sz w:val="22"/>
        </w:rPr>
        <w:t xml:space="preserve">de ………. € </w:t>
      </w:r>
      <w:r w:rsidRPr="00C26259">
        <w:rPr>
          <w:rFonts w:ascii="Marianne" w:hAnsi="Marianne"/>
          <w:b/>
          <w:i/>
          <w:sz w:val="22"/>
        </w:rPr>
        <w:t>(en chiffres et en lettres).</w:t>
      </w:r>
    </w:p>
    <w:p w14:paraId="48BD2A74" w14:textId="77777777" w:rsidR="00C26259" w:rsidRPr="0026535D" w:rsidRDefault="00C26259" w:rsidP="00B704DD">
      <w:pPr>
        <w:rPr>
          <w:rFonts w:ascii="Marianne" w:hAnsi="Marianne"/>
          <w:i/>
          <w:sz w:val="22"/>
        </w:rPr>
      </w:pPr>
    </w:p>
    <w:p w14:paraId="0779E713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6AA275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Veuillez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agréer,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Monsieur Le Directeur,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l</w:t>
      </w:r>
      <w:r w:rsidRPr="0026535D">
        <w:rPr>
          <w:rFonts w:ascii="Marianne" w:eastAsia="Arial" w:hAnsi="Marianne"/>
          <w:sz w:val="22"/>
          <w:szCs w:val="22"/>
        </w:rPr>
        <w:t>’</w:t>
      </w:r>
      <w:r w:rsidRPr="0026535D">
        <w:rPr>
          <w:rFonts w:ascii="Marianne" w:hAnsi="Marianne"/>
          <w:sz w:val="22"/>
          <w:szCs w:val="22"/>
        </w:rPr>
        <w:t>expression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de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mes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salutations</w:t>
      </w:r>
      <w:r w:rsidRPr="0026535D">
        <w:rPr>
          <w:rFonts w:ascii="Marianne" w:eastAsia="Arial" w:hAnsi="Marianne"/>
          <w:sz w:val="22"/>
          <w:szCs w:val="22"/>
        </w:rPr>
        <w:t xml:space="preserve"> </w:t>
      </w:r>
      <w:r w:rsidRPr="0026535D">
        <w:rPr>
          <w:rFonts w:ascii="Marianne" w:hAnsi="Marianne"/>
          <w:sz w:val="22"/>
          <w:szCs w:val="22"/>
        </w:rPr>
        <w:t>distinguées</w:t>
      </w:r>
    </w:p>
    <w:p w14:paraId="757739A8" w14:textId="77777777" w:rsidR="00B704DD" w:rsidRPr="0026535D" w:rsidRDefault="00B704DD" w:rsidP="00B704DD">
      <w:pPr>
        <w:rPr>
          <w:rFonts w:ascii="Marianne" w:hAnsi="Marianne"/>
          <w:sz w:val="22"/>
        </w:rPr>
      </w:pPr>
    </w:p>
    <w:p w14:paraId="79EBE634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69EB429D" w14:textId="77777777" w:rsidR="00B704DD" w:rsidRPr="0026535D" w:rsidRDefault="00B704DD" w:rsidP="00B704DD">
      <w:pPr>
        <w:rPr>
          <w:rFonts w:ascii="Marianne" w:hAnsi="Marianne"/>
          <w:sz w:val="22"/>
          <w:szCs w:val="22"/>
        </w:rPr>
      </w:pPr>
    </w:p>
    <w:p w14:paraId="3F3EBE2F" w14:textId="77777777" w:rsidR="00C26259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 xml:space="preserve">NOM Prénom </w:t>
      </w:r>
    </w:p>
    <w:p w14:paraId="01676644" w14:textId="5CAEF6CB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t>Signature du représentant légal + tampon</w:t>
      </w:r>
    </w:p>
    <w:p w14:paraId="76CB0163" w14:textId="1C1285A0" w:rsidR="00B704DD" w:rsidRPr="0026535D" w:rsidRDefault="00B704DD" w:rsidP="00B704DD">
      <w:pPr>
        <w:jc w:val="right"/>
        <w:rPr>
          <w:rFonts w:ascii="Marianne" w:hAnsi="Marianne"/>
          <w:sz w:val="22"/>
          <w:szCs w:val="22"/>
        </w:rPr>
      </w:pPr>
    </w:p>
    <w:p w14:paraId="19791E27" w14:textId="77777777" w:rsidR="00C746CF" w:rsidRPr="0026535D" w:rsidRDefault="00C746CF" w:rsidP="00FF2702">
      <w:pPr>
        <w:tabs>
          <w:tab w:val="left" w:pos="2014"/>
          <w:tab w:val="left" w:pos="2302"/>
          <w:tab w:val="left" w:pos="2592"/>
        </w:tabs>
        <w:spacing w:line="276" w:lineRule="auto"/>
        <w:ind w:right="-2"/>
        <w:jc w:val="both"/>
        <w:rPr>
          <w:rFonts w:ascii="Marianne" w:hAnsi="Marianne" w:cs="Arial"/>
          <w:color w:val="000000"/>
          <w:sz w:val="22"/>
          <w:szCs w:val="22"/>
        </w:rPr>
      </w:pPr>
    </w:p>
    <w:p w14:paraId="4B2FA8A4" w14:textId="77777777" w:rsidR="008F17F3" w:rsidRPr="0026535D" w:rsidRDefault="008F17F3" w:rsidP="00FF2702">
      <w:pPr>
        <w:suppressAutoHyphens w:val="0"/>
        <w:spacing w:line="276" w:lineRule="auto"/>
        <w:rPr>
          <w:rFonts w:ascii="Marianne" w:hAnsi="Marianne" w:cs="Arial"/>
          <w:b/>
          <w:bCs/>
          <w:iCs/>
          <w:sz w:val="22"/>
          <w:szCs w:val="22"/>
        </w:rPr>
      </w:pPr>
      <w:r w:rsidRPr="0026535D">
        <w:rPr>
          <w:rFonts w:ascii="Marianne" w:hAnsi="Marianne"/>
          <w:sz w:val="22"/>
          <w:szCs w:val="22"/>
        </w:rPr>
        <w:br w:type="page"/>
      </w:r>
    </w:p>
    <w:p w14:paraId="4672C3C0" w14:textId="063C131C" w:rsidR="00C62E96" w:rsidRPr="0026535D" w:rsidRDefault="00C62E96" w:rsidP="00FF2702">
      <w:pPr>
        <w:spacing w:line="276" w:lineRule="auto"/>
        <w:rPr>
          <w:rFonts w:ascii="Marianne" w:hAnsi="Marianne"/>
        </w:rPr>
      </w:pPr>
    </w:p>
    <w:tbl>
      <w:tblPr>
        <w:tblW w:w="9409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4844"/>
        <w:gridCol w:w="2160"/>
      </w:tblGrid>
      <w:tr w:rsidR="002A204A" w:rsidRPr="0026535D" w14:paraId="5E5329F2" w14:textId="77777777" w:rsidTr="007D0C6E">
        <w:trPr>
          <w:cantSplit/>
          <w:trHeight w:hRule="exact" w:val="1972"/>
        </w:trPr>
        <w:tc>
          <w:tcPr>
            <w:tcW w:w="240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36C5B" w14:textId="7A205BE8" w:rsidR="002A204A" w:rsidRPr="0026535D" w:rsidRDefault="002A204A" w:rsidP="00FF2702">
            <w:pPr>
              <w:pStyle w:val="Standard"/>
              <w:snapToGrid w:val="0"/>
              <w:spacing w:line="276" w:lineRule="auto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sz w:val="12"/>
                <w:lang w:eastAsia="fr-FR"/>
              </w:rPr>
              <w:drawing>
                <wp:inline distT="0" distB="0" distL="0" distR="0" wp14:anchorId="3AC6E780" wp14:editId="7BABEB05">
                  <wp:extent cx="897840" cy="897840"/>
                  <wp:effectExtent l="0" t="0" r="0" b="0"/>
                  <wp:docPr id="7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40" cy="8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0B933" w14:textId="77777777" w:rsidR="002A204A" w:rsidRPr="0026535D" w:rsidRDefault="002A204A" w:rsidP="007D0C6E">
            <w:pPr>
              <w:pStyle w:val="Standard"/>
              <w:spacing w:line="276" w:lineRule="auto"/>
              <w:jc w:val="center"/>
              <w:rPr>
                <w:rFonts w:ascii="Marianne" w:hAnsi="Marianne" w:cs="Arial"/>
              </w:rPr>
            </w:pPr>
          </w:p>
          <w:p w14:paraId="288DA0B6" w14:textId="1B3BFCE1" w:rsidR="002A204A" w:rsidRPr="0026535D" w:rsidRDefault="00C26259" w:rsidP="007D0C6E">
            <w:pPr>
              <w:pStyle w:val="Titre8"/>
              <w:numPr>
                <w:ilvl w:val="0"/>
                <w:numId w:val="0"/>
              </w:numPr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 xml:space="preserve">ANNEXE </w:t>
            </w:r>
            <w:r w:rsidR="00461E43">
              <w:rPr>
                <w:rFonts w:ascii="Marianne" w:hAnsi="Marianne"/>
              </w:rPr>
              <w:t>2</w:t>
            </w:r>
            <w:r w:rsidR="007D0C6E" w:rsidRPr="0026535D">
              <w:rPr>
                <w:rFonts w:ascii="Marianne" w:hAnsi="Marianne"/>
              </w:rPr>
              <w:t> :</w:t>
            </w:r>
            <w:r>
              <w:rPr>
                <w:rFonts w:ascii="Marianne" w:hAnsi="Marianne"/>
              </w:rPr>
              <w:t xml:space="preserve"> </w:t>
            </w:r>
            <w:r w:rsidR="00033691">
              <w:rPr>
                <w:rFonts w:ascii="Marianne" w:hAnsi="Marianne"/>
              </w:rPr>
              <w:t>DOSSIER TECHNIQUE</w:t>
            </w:r>
            <w:r w:rsidR="007D0C6E" w:rsidRPr="0026535D">
              <w:rPr>
                <w:rFonts w:ascii="Marianne" w:hAnsi="Marianne"/>
              </w:rPr>
              <w:t xml:space="preserve"> – AIDE A</w:t>
            </w:r>
            <w:r w:rsidR="00CD1961">
              <w:rPr>
                <w:rFonts w:ascii="Marianne" w:hAnsi="Marianne"/>
              </w:rPr>
              <w:t>UX ACTIONS DE PROMOTION</w:t>
            </w:r>
          </w:p>
          <w:p w14:paraId="5C5B2F05" w14:textId="77777777" w:rsidR="002A204A" w:rsidRPr="0026535D" w:rsidRDefault="002A204A" w:rsidP="00FF2702">
            <w:pPr>
              <w:pStyle w:val="Standard"/>
              <w:spacing w:line="276" w:lineRule="auto"/>
              <w:ind w:left="29"/>
              <w:jc w:val="center"/>
              <w:rPr>
                <w:rFonts w:ascii="Marianne" w:hAnsi="Marianne" w:cs="Arial"/>
                <w:sz w:val="22"/>
              </w:rPr>
            </w:pPr>
          </w:p>
        </w:tc>
        <w:tc>
          <w:tcPr>
            <w:tcW w:w="21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7C8E8" w14:textId="77777777" w:rsidR="002A204A" w:rsidRPr="0026535D" w:rsidRDefault="002A204A" w:rsidP="00FF2702">
            <w:pPr>
              <w:pStyle w:val="Standard"/>
              <w:snapToGrid w:val="0"/>
              <w:spacing w:line="276" w:lineRule="auto"/>
              <w:ind w:left="29"/>
              <w:jc w:val="center"/>
              <w:rPr>
                <w:rFonts w:ascii="Marianne" w:hAnsi="Marianne"/>
              </w:rPr>
            </w:pPr>
            <w:r w:rsidRPr="0026535D">
              <w:rPr>
                <w:rFonts w:ascii="Marianne" w:hAnsi="Marianne"/>
                <w:noProof/>
                <w:lang w:eastAsia="fr-FR"/>
              </w:rPr>
              <w:drawing>
                <wp:inline distT="0" distB="0" distL="0" distR="0" wp14:anchorId="0D641C1A" wp14:editId="179D2B9A">
                  <wp:extent cx="1318475" cy="700644"/>
                  <wp:effectExtent l="0" t="0" r="0" b="4445"/>
                  <wp:docPr id="8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838" cy="70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4167B" w14:textId="0F002BED" w:rsidR="0069408C" w:rsidRPr="001C127C" w:rsidRDefault="00671B17" w:rsidP="00A9317B">
      <w:pPr>
        <w:pStyle w:val="Standard"/>
        <w:numPr>
          <w:ilvl w:val="0"/>
          <w:numId w:val="43"/>
        </w:numPr>
        <w:spacing w:after="0" w:line="276" w:lineRule="auto"/>
        <w:jc w:val="center"/>
        <w:rPr>
          <w:rFonts w:ascii="Marianne" w:hAnsi="Marianne"/>
        </w:rPr>
      </w:pPr>
      <w:r w:rsidRPr="00671B17">
        <w:rPr>
          <w:rFonts w:ascii="Marianne" w:hAnsi="Marianne" w:cs="Arial"/>
          <w:b/>
          <w:szCs w:val="28"/>
          <w:u w:val="single"/>
        </w:rPr>
        <w:t>Bénéficiaire de la subvention demandée</w:t>
      </w:r>
    </w:p>
    <w:p w14:paraId="3ED3E1C0" w14:textId="61884895" w:rsidR="001C127C" w:rsidRDefault="001C127C" w:rsidP="001C127C">
      <w:pPr>
        <w:pStyle w:val="Standard"/>
        <w:spacing w:after="0" w:line="276" w:lineRule="auto"/>
        <w:rPr>
          <w:rFonts w:ascii="Marianne" w:hAnsi="Marianne" w:cs="Arial"/>
          <w:b/>
          <w:szCs w:val="28"/>
          <w:u w:val="single"/>
        </w:rPr>
      </w:pPr>
    </w:p>
    <w:p w14:paraId="1A7949A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Le bénéficiaire de la convention :</w:t>
      </w:r>
    </w:p>
    <w:p w14:paraId="3A0A5C6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de l’organisme/dénomination sociale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3A88077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Statut de l’organisme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0F92C8C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N° SIRET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0D2D59C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Adresse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1FD9045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Nom-Prénom du représentant légal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387BB5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Le cas échéant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 personne mandat</w:t>
      </w:r>
      <w:r w:rsidRPr="00251321">
        <w:rPr>
          <w:rFonts w:ascii="Marianne" w:hAnsi="Marianne" w:cs="Marianne"/>
          <w:bCs/>
          <w:sz w:val="20"/>
          <w:szCs w:val="20"/>
        </w:rPr>
        <w:t>é</w:t>
      </w:r>
      <w:r w:rsidRPr="00251321">
        <w:rPr>
          <w:rFonts w:ascii="Marianne" w:hAnsi="Marianne" w:cs="Arial"/>
          <w:bCs/>
          <w:sz w:val="20"/>
          <w:szCs w:val="20"/>
        </w:rPr>
        <w:t>e pour d</w:t>
      </w:r>
      <w:r w:rsidRPr="00251321">
        <w:rPr>
          <w:rFonts w:ascii="Marianne" w:hAnsi="Marianne" w:cs="Marianne"/>
          <w:bCs/>
          <w:sz w:val="20"/>
          <w:szCs w:val="20"/>
        </w:rPr>
        <w:t>é</w:t>
      </w:r>
      <w:r w:rsidRPr="00251321">
        <w:rPr>
          <w:rFonts w:ascii="Marianne" w:hAnsi="Marianne" w:cs="Arial"/>
          <w:bCs/>
          <w:sz w:val="20"/>
          <w:szCs w:val="20"/>
        </w:rPr>
        <w:t>poser la demande de subvention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92BEF7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558EC52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et coordonnées (mail, téléphone) du chef de projet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12D6A7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265A2B2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et coordonnées (mail, téléphone) du correspondant au service juridique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6C363B6D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7792B0A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</w:rPr>
        <w:t>Nom et coordonnées (mail, téléphone) du correspondant au service financier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518F811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957E610" w14:textId="6CC4E032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684B5C0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  <w:u w:val="single"/>
        </w:rPr>
      </w:pPr>
    </w:p>
    <w:p w14:paraId="2E166F0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  <w:r w:rsidRPr="00251321">
        <w:rPr>
          <w:rFonts w:ascii="Marianne" w:hAnsi="Marianne" w:cs="Arial"/>
          <w:bCs/>
          <w:sz w:val="20"/>
          <w:szCs w:val="20"/>
          <w:u w:val="single"/>
        </w:rPr>
        <w:t>Autres financements perçus/demandés pour le présent projet</w:t>
      </w:r>
      <w:r w:rsidRPr="00251321">
        <w:rPr>
          <w:rFonts w:ascii="Courier New" w:hAnsi="Courier New" w:cs="Courier New"/>
          <w:bCs/>
          <w:sz w:val="20"/>
          <w:szCs w:val="20"/>
        </w:rPr>
        <w:t> </w:t>
      </w:r>
      <w:r w:rsidRPr="00251321">
        <w:rPr>
          <w:rFonts w:ascii="Marianne" w:hAnsi="Marianne" w:cs="Arial"/>
          <w:bCs/>
          <w:sz w:val="20"/>
          <w:szCs w:val="20"/>
        </w:rPr>
        <w:t>:</w:t>
      </w:r>
    </w:p>
    <w:p w14:paraId="2DAD59DF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395E429A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702DD67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989D991" w14:textId="77777777" w:rsidR="001C127C" w:rsidRPr="00251321" w:rsidRDefault="001C127C" w:rsidP="001C127C">
      <w:pPr>
        <w:tabs>
          <w:tab w:val="left" w:pos="4383"/>
        </w:tabs>
        <w:autoSpaceDE w:val="0"/>
        <w:spacing w:after="120"/>
        <w:jc w:val="both"/>
        <w:rPr>
          <w:rFonts w:ascii="Marianne" w:hAnsi="Marianne" w:cs="Arial"/>
          <w:sz w:val="20"/>
          <w:szCs w:val="20"/>
        </w:rPr>
      </w:pPr>
    </w:p>
    <w:p w14:paraId="286C6206" w14:textId="7F4C9207" w:rsidR="001C127C" w:rsidRPr="00CE0DC1" w:rsidRDefault="001C127C" w:rsidP="00CE0DC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szCs w:val="28"/>
          <w:u w:val="single"/>
        </w:rPr>
      </w:pPr>
      <w:r w:rsidRPr="00CE0DC1">
        <w:rPr>
          <w:rStyle w:val="Accentuation"/>
          <w:rFonts w:ascii="Marianne" w:hAnsi="Marianne"/>
          <w:b/>
          <w:i w:val="0"/>
          <w:iCs w:val="0"/>
          <w:szCs w:val="28"/>
          <w:u w:val="single"/>
        </w:rPr>
        <w:t>2 – Cadre du projet (contexte, état de l’art, problématique auquel le projet souhaite répondre)</w:t>
      </w:r>
    </w:p>
    <w:p w14:paraId="60F94B8E" w14:textId="057CCE84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  <w:r w:rsidRPr="00251321">
        <w:rPr>
          <w:rFonts w:ascii="Marianne" w:hAnsi="Marianne" w:cs="Arial"/>
          <w:i/>
          <w:iCs/>
          <w:sz w:val="20"/>
          <w:szCs w:val="20"/>
        </w:rPr>
        <w:t xml:space="preserve">L’état de l’art doit permettre de faire état des connaissances et des actions déjà menées sur le sujet. </w:t>
      </w:r>
      <w:r w:rsidR="00921BEC">
        <w:rPr>
          <w:rFonts w:ascii="Marianne" w:hAnsi="Marianne" w:cs="Arial"/>
          <w:i/>
          <w:iCs/>
          <w:sz w:val="20"/>
          <w:szCs w:val="20"/>
        </w:rPr>
        <w:t xml:space="preserve">Liens du projet avec les objectifs des plans stratégiques des filières, plan de souveraineté alimentaire, la LOSARGA. </w:t>
      </w:r>
    </w:p>
    <w:p w14:paraId="56D47C7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30B716E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7AF66E9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AFC719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219D86D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334AC4A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667907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E1CFAF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18D5C81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C6A6183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782BD72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44E9B09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54292869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4A0038E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sz w:val="20"/>
          <w:szCs w:val="20"/>
        </w:rPr>
      </w:pPr>
    </w:p>
    <w:p w14:paraId="05930FCB" w14:textId="77777777" w:rsidR="001C127C" w:rsidRPr="00AE13E1" w:rsidRDefault="001C127C" w:rsidP="00AE13E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center"/>
        <w:rPr>
          <w:rFonts w:ascii="Marianne" w:hAnsi="Marianne" w:cs="Arial"/>
          <w:b/>
          <w:u w:val="single"/>
        </w:rPr>
      </w:pPr>
    </w:p>
    <w:p w14:paraId="75D1A27A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3 – Descriptif du contenu du projet</w:t>
      </w:r>
    </w:p>
    <w:p w14:paraId="06532A5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i/>
          <w:iCs/>
          <w:sz w:val="20"/>
          <w:szCs w:val="20"/>
        </w:rPr>
        <w:t xml:space="preserve"> </w:t>
      </w:r>
      <w:r w:rsidRPr="00251321">
        <w:rPr>
          <w:rFonts w:ascii="Marianne" w:hAnsi="Marianne" w:cs="Arial"/>
          <w:sz w:val="20"/>
          <w:szCs w:val="20"/>
          <w:u w:val="single"/>
        </w:rPr>
        <w:t>Description détaillée des objectifs permettant de répondre à la problématique</w:t>
      </w:r>
    </w:p>
    <w:p w14:paraId="3F8B32FA" w14:textId="1D470CF5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 xml:space="preserve">Préciser le public cible du projet </w:t>
      </w:r>
    </w:p>
    <w:p w14:paraId="5A2F7A95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6A7E973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157B36A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32ED58B3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56709A4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38DC5C8E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78D7929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</w:rPr>
      </w:pPr>
    </w:p>
    <w:p w14:paraId="011FB75A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38C99AFD" w14:textId="263B8C10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Présentation des opérations à mettre en œuvre pour atteindre les objectifs</w:t>
      </w:r>
      <w:r w:rsidR="00C76657">
        <w:rPr>
          <w:rFonts w:ascii="Marianne" w:hAnsi="Marianne" w:cs="Arial"/>
          <w:sz w:val="20"/>
          <w:szCs w:val="20"/>
          <w:u w:val="single"/>
        </w:rPr>
        <w:t xml:space="preserve">, choix des indicateurs de réalisation. </w:t>
      </w:r>
    </w:p>
    <w:p w14:paraId="550E87EE" w14:textId="2B4020A5" w:rsidR="008B6EC7" w:rsidRDefault="008B6EC7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>
        <w:rPr>
          <w:rFonts w:ascii="Marianne" w:hAnsi="Marianne" w:cs="Arial"/>
          <w:i/>
          <w:sz w:val="20"/>
          <w:szCs w:val="20"/>
        </w:rPr>
        <w:t>Quels sont les produits agricoles promus</w:t>
      </w:r>
      <w:r>
        <w:rPr>
          <w:rFonts w:ascii="Calibri" w:hAnsi="Calibri" w:cs="Calibri"/>
          <w:i/>
          <w:sz w:val="20"/>
          <w:szCs w:val="20"/>
        </w:rPr>
        <w:t> </w:t>
      </w:r>
      <w:r>
        <w:rPr>
          <w:rFonts w:ascii="Marianne" w:hAnsi="Marianne" w:cs="Arial"/>
          <w:i/>
          <w:sz w:val="20"/>
          <w:szCs w:val="20"/>
        </w:rPr>
        <w:t xml:space="preserve">? Décrire la stratégie des actions de promotion. </w:t>
      </w:r>
      <w:r w:rsidR="001E58BB">
        <w:rPr>
          <w:rFonts w:ascii="Marianne" w:hAnsi="Marianne" w:cs="Arial"/>
          <w:i/>
          <w:sz w:val="20"/>
          <w:szCs w:val="20"/>
        </w:rPr>
        <w:t>(Cohérence du projet avec la mise en place de la marque Cœur Martinique, Produit péyi, logo RUP…)</w:t>
      </w:r>
    </w:p>
    <w:p w14:paraId="294BA498" w14:textId="6145FD2D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>Des précisions techniques sont attendues.</w:t>
      </w:r>
    </w:p>
    <w:p w14:paraId="55F62180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5E7013E0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0CB75331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6FFF37F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D1315A3" w14:textId="3460E8F4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Résultats attendus des opérations</w:t>
      </w:r>
      <w:r w:rsidR="00810C15">
        <w:rPr>
          <w:rFonts w:ascii="Marianne" w:hAnsi="Marianne" w:cs="Arial"/>
          <w:sz w:val="20"/>
          <w:szCs w:val="20"/>
          <w:u w:val="single"/>
        </w:rPr>
        <w:t xml:space="preserve">, </w:t>
      </w:r>
    </w:p>
    <w:p w14:paraId="5031E176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4A33E24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593AF7D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</w:p>
    <w:p w14:paraId="2DC0220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EE65BA8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6571233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5620405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4C411752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8288704" w14:textId="77777777" w:rsidR="001C127C" w:rsidRPr="00251321" w:rsidRDefault="001C127C" w:rsidP="001C127C">
      <w:pPr>
        <w:pBdr>
          <w:top w:val="single" w:sz="4" w:space="0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45D0A9AD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10A2A2F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Gouvernance</w:t>
      </w:r>
      <w:r w:rsidRPr="00251321">
        <w:rPr>
          <w:rFonts w:ascii="Courier New" w:hAnsi="Courier New" w:cs="Courier New"/>
          <w:sz w:val="20"/>
          <w:szCs w:val="20"/>
          <w:u w:val="single"/>
        </w:rPr>
        <w:t> </w:t>
      </w:r>
      <w:r w:rsidRPr="00251321">
        <w:rPr>
          <w:rFonts w:ascii="Marianne" w:hAnsi="Marianne" w:cs="Arial"/>
          <w:sz w:val="20"/>
          <w:szCs w:val="20"/>
          <w:u w:val="single"/>
        </w:rPr>
        <w:t>: Modalités de pilotage et de suivi du projet</w:t>
      </w:r>
    </w:p>
    <w:p w14:paraId="2E015333" w14:textId="03A92413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Fonts w:ascii="Marianne" w:hAnsi="Marianne" w:cs="Arial"/>
          <w:i/>
          <w:sz w:val="20"/>
          <w:szCs w:val="20"/>
        </w:rPr>
        <w:t>Décrire la gouvernance du projet</w:t>
      </w:r>
      <w:r w:rsidR="00E05BD4">
        <w:rPr>
          <w:rFonts w:ascii="Marianne" w:hAnsi="Marianne" w:cs="Arial"/>
          <w:i/>
          <w:sz w:val="20"/>
          <w:szCs w:val="20"/>
        </w:rPr>
        <w:t>.</w:t>
      </w:r>
      <w:r w:rsidRPr="00251321">
        <w:rPr>
          <w:rFonts w:ascii="Marianne" w:hAnsi="Marianne" w:cs="Arial"/>
          <w:i/>
          <w:sz w:val="20"/>
          <w:szCs w:val="20"/>
        </w:rPr>
        <w:t xml:space="preserve"> </w:t>
      </w:r>
    </w:p>
    <w:p w14:paraId="03E18467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7DA111B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2731C9CA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3C170D4B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5B65D7F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6D1A8015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  <w:u w:val="single"/>
        </w:rPr>
      </w:pPr>
    </w:p>
    <w:p w14:paraId="2CB09AAB" w14:textId="1533EE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Difficultés qui pourraient être rencontrées et moyens d’y répondre</w:t>
      </w:r>
      <w:r w:rsidR="00F075E2">
        <w:rPr>
          <w:rFonts w:ascii="Marianne" w:hAnsi="Marianne" w:cs="Arial"/>
          <w:sz w:val="20"/>
          <w:szCs w:val="20"/>
          <w:u w:val="single"/>
        </w:rPr>
        <w:t>.</w:t>
      </w:r>
    </w:p>
    <w:p w14:paraId="0E2A617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AEA202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52E0065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775FAB0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C30A4E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24D4DEA5" w14:textId="277FB4A5" w:rsidR="001C127C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6941D4F0" w14:textId="32F4203E" w:rsidR="00F757AC" w:rsidRPr="00F757AC" w:rsidRDefault="00F757A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  <w:u w:val="single"/>
        </w:rPr>
      </w:pPr>
      <w:r w:rsidRPr="00F757AC">
        <w:rPr>
          <w:rFonts w:ascii="Marianne" w:hAnsi="Marianne"/>
          <w:sz w:val="20"/>
          <w:szCs w:val="20"/>
          <w:u w:val="single"/>
        </w:rPr>
        <w:t xml:space="preserve">Présentation des prestataires impliqués et préciser les modalités de sélection de chaque prestataire. </w:t>
      </w:r>
    </w:p>
    <w:p w14:paraId="156E209C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3CE5AAC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51D597A4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A275861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276470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E8E829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2C34F8E1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</w:p>
    <w:p w14:paraId="073CACA7" w14:textId="77777777" w:rsidR="001C127C" w:rsidRPr="00251321" w:rsidRDefault="001C127C" w:rsidP="001C127C">
      <w:pP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DB83F23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 w:cs="Arial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4 – Evaluation et valorisation du projet</w:t>
      </w:r>
    </w:p>
    <w:p w14:paraId="605AEB98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/>
          <w:sz w:val="20"/>
          <w:szCs w:val="20"/>
        </w:rPr>
      </w:pPr>
      <w:r w:rsidRPr="00251321">
        <w:rPr>
          <w:rFonts w:ascii="Marianne" w:hAnsi="Marianne" w:cs="Arial"/>
          <w:sz w:val="20"/>
          <w:szCs w:val="20"/>
          <w:u w:val="single"/>
        </w:rPr>
        <w:t>Modalités d’évaluation des résultats du projet</w:t>
      </w:r>
    </w:p>
    <w:p w14:paraId="1B0D03CF" w14:textId="77777777" w:rsidR="001C127C" w:rsidRPr="00251321" w:rsidRDefault="001C127C" w:rsidP="001C127C">
      <w:pPr>
        <w:pStyle w:val="Corpsdetexte"/>
        <w:rPr>
          <w:rFonts w:ascii="Marianne" w:hAnsi="Marianne"/>
          <w:sz w:val="20"/>
          <w:szCs w:val="20"/>
          <w:u w:val="single"/>
        </w:rPr>
      </w:pPr>
      <w:r w:rsidRPr="00251321">
        <w:rPr>
          <w:rFonts w:ascii="Marianne" w:hAnsi="Marianne"/>
          <w:sz w:val="20"/>
          <w:szCs w:val="20"/>
        </w:rPr>
        <w:t>Fournir un panel d’indicateurs pour évaluer les résultats du projet avec des indicateurs de réalisation, de résultat et d'impact.</w:t>
      </w:r>
    </w:p>
    <w:p w14:paraId="2C9595DE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01A337A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6D999DA9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9424080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3DB1474A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5508C51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sz w:val="20"/>
          <w:szCs w:val="20"/>
          <w:u w:val="single"/>
        </w:rPr>
      </w:pPr>
    </w:p>
    <w:p w14:paraId="4C7DC9B6" w14:textId="77777777" w:rsidR="001C127C" w:rsidRPr="00251321" w:rsidRDefault="001C127C" w:rsidP="001C127C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both"/>
        <w:rPr>
          <w:rFonts w:ascii="Marianne" w:hAnsi="Marianne" w:cs="Arial"/>
          <w:i/>
          <w:iCs/>
          <w:sz w:val="20"/>
          <w:szCs w:val="20"/>
          <w:shd w:val="clear" w:color="auto" w:fill="FFFF00"/>
        </w:rPr>
      </w:pPr>
    </w:p>
    <w:p w14:paraId="10B03A77" w14:textId="77777777" w:rsidR="001C127C" w:rsidRPr="00AE13E1" w:rsidRDefault="001C127C" w:rsidP="00AE13E1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autoSpaceDE w:val="0"/>
        <w:spacing w:after="120"/>
        <w:jc w:val="center"/>
        <w:rPr>
          <w:rFonts w:ascii="Marianne" w:hAnsi="Marianne" w:cs="Arial"/>
          <w:u w:val="single"/>
        </w:rPr>
      </w:pPr>
    </w:p>
    <w:p w14:paraId="53BF978F" w14:textId="77777777" w:rsidR="001C127C" w:rsidRPr="00AE13E1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i w:val="0"/>
          <w:iCs w:val="0"/>
          <w:u w:val="single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5 – Le calendrier prévisionnel de réalisation</w:t>
      </w:r>
    </w:p>
    <w:p w14:paraId="782628D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szCs w:val="20"/>
          <w:u w:val="single"/>
        </w:rPr>
      </w:pPr>
    </w:p>
    <w:p w14:paraId="6AFA4694" w14:textId="77777777" w:rsidR="001C127C" w:rsidRPr="008807C7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bCs/>
          <w:i/>
          <w:sz w:val="22"/>
          <w:szCs w:val="18"/>
        </w:rPr>
      </w:pP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lastRenderedPageBreak/>
        <w:t>Date de démarrage du projet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:</w:t>
      </w:r>
      <w:r w:rsidRPr="008807C7">
        <w:rPr>
          <w:rStyle w:val="Policepardfaut1"/>
          <w:rFonts w:ascii="Marianne" w:hAnsi="Marianne" w:cs="Arial"/>
          <w:sz w:val="22"/>
          <w:szCs w:val="18"/>
        </w:rPr>
        <w:t xml:space="preserve"> </w:t>
      </w:r>
    </w:p>
    <w:p w14:paraId="1E7280B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29BFF9E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44E36A43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63706787" w14:textId="77777777" w:rsidR="001C127C" w:rsidRPr="008807C7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18"/>
          <w:szCs w:val="18"/>
        </w:rPr>
      </w:pP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Durée prévisionnelle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du projet</w:t>
      </w:r>
      <w:r w:rsidRPr="008807C7">
        <w:rPr>
          <w:rStyle w:val="Policepardfaut1"/>
          <w:rFonts w:ascii="Courier New" w:hAnsi="Courier New" w:cs="Courier New"/>
          <w:sz w:val="22"/>
          <w:szCs w:val="18"/>
          <w:u w:val="single"/>
        </w:rPr>
        <w:t> </w:t>
      </w:r>
      <w:r w:rsidRPr="008807C7">
        <w:rPr>
          <w:rStyle w:val="Policepardfaut1"/>
          <w:rFonts w:ascii="Marianne" w:hAnsi="Marianne" w:cs="Arial"/>
          <w:sz w:val="22"/>
          <w:szCs w:val="18"/>
          <w:u w:val="single"/>
        </w:rPr>
        <w:t>:</w:t>
      </w:r>
      <w:r w:rsidRPr="008807C7">
        <w:rPr>
          <w:rStyle w:val="Policepardfaut1"/>
          <w:rFonts w:ascii="Marianne" w:hAnsi="Marianne" w:cs="Arial"/>
          <w:sz w:val="22"/>
          <w:szCs w:val="18"/>
        </w:rPr>
        <w:t xml:space="preserve"> </w:t>
      </w:r>
    </w:p>
    <w:p w14:paraId="6A40820D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47CA2F0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Cs/>
          <w:sz w:val="20"/>
          <w:szCs w:val="20"/>
        </w:rPr>
      </w:pPr>
    </w:p>
    <w:p w14:paraId="327ACE2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eastAsia="Arial" w:hAnsi="Marianne" w:cs="Arial"/>
          <w:i/>
          <w:sz w:val="20"/>
          <w:szCs w:val="20"/>
        </w:rPr>
      </w:pPr>
    </w:p>
    <w:p w14:paraId="2C4360E5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Style w:val="Policepardfaut1"/>
          <w:rFonts w:ascii="Marianne" w:hAnsi="Marianne" w:cs="Arial"/>
          <w:szCs w:val="20"/>
          <w:u w:val="single"/>
        </w:rPr>
      </w:pPr>
    </w:p>
    <w:p w14:paraId="2FE909E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i/>
          <w:sz w:val="20"/>
          <w:szCs w:val="20"/>
        </w:rPr>
      </w:pPr>
      <w:r w:rsidRPr="00251321">
        <w:rPr>
          <w:rStyle w:val="Policepardfaut1"/>
          <w:rFonts w:ascii="Marianne" w:hAnsi="Marianne" w:cs="Arial"/>
          <w:i/>
          <w:szCs w:val="20"/>
        </w:rPr>
        <w:t xml:space="preserve"> </w:t>
      </w:r>
    </w:p>
    <w:p w14:paraId="1A2DE585" w14:textId="77777777" w:rsidR="001C127C" w:rsidRPr="00251321" w:rsidRDefault="001C127C" w:rsidP="001C127C">
      <w:pPr>
        <w:autoSpaceDE w:val="0"/>
        <w:spacing w:after="120"/>
        <w:jc w:val="both"/>
        <w:rPr>
          <w:rFonts w:ascii="Marianne" w:hAnsi="Marianne" w:cs="Arial"/>
          <w:b/>
          <w:bCs/>
          <w:i/>
          <w:sz w:val="20"/>
          <w:szCs w:val="20"/>
        </w:rPr>
      </w:pPr>
    </w:p>
    <w:p w14:paraId="438A30D2" w14:textId="77777777" w:rsidR="00F757AC" w:rsidRDefault="001C127C" w:rsidP="00AE13E1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Cs/>
          <w:sz w:val="20"/>
          <w:szCs w:val="20"/>
        </w:rPr>
      </w:pPr>
      <w:r w:rsidRPr="00AE13E1">
        <w:rPr>
          <w:rStyle w:val="Accentuation"/>
          <w:rFonts w:ascii="Marianne" w:hAnsi="Marianne"/>
          <w:b/>
          <w:i w:val="0"/>
          <w:iCs w:val="0"/>
          <w:u w:val="single"/>
        </w:rPr>
        <w:t>6 – Analyse des enjeux et intérêts du projet et ses objectifs</w:t>
      </w:r>
      <w:r w:rsidRPr="00F757AC">
        <w:rPr>
          <w:rStyle w:val="Accentuation"/>
          <w:rFonts w:ascii="Marianne" w:hAnsi="Marianne"/>
          <w:bCs/>
          <w:sz w:val="20"/>
          <w:szCs w:val="20"/>
        </w:rPr>
        <w:t>,</w:t>
      </w:r>
    </w:p>
    <w:p w14:paraId="6DCAE9CB" w14:textId="07041AF1" w:rsidR="001C127C" w:rsidRPr="00F757AC" w:rsidRDefault="001C127C" w:rsidP="00AE13E1">
      <w:pPr>
        <w:tabs>
          <w:tab w:val="left" w:pos="5387"/>
        </w:tabs>
        <w:autoSpaceDE w:val="0"/>
        <w:spacing w:after="120"/>
        <w:jc w:val="center"/>
        <w:rPr>
          <w:rFonts w:ascii="Marianne" w:hAnsi="Marianne" w:cs="Arial"/>
          <w:bCs/>
          <w:sz w:val="20"/>
          <w:szCs w:val="20"/>
        </w:rPr>
      </w:pPr>
      <w:r w:rsidRPr="00F757AC">
        <w:rPr>
          <w:rStyle w:val="Accentuation"/>
          <w:rFonts w:ascii="Marianne" w:hAnsi="Marianne"/>
          <w:bCs/>
          <w:sz w:val="20"/>
          <w:szCs w:val="20"/>
        </w:rPr>
        <w:t xml:space="preserve"> </w:t>
      </w:r>
      <w:r w:rsidRPr="00F757AC">
        <w:rPr>
          <w:rFonts w:ascii="Marianne" w:hAnsi="Marianne" w:cs="Arial"/>
          <w:bCs/>
          <w:sz w:val="20"/>
          <w:szCs w:val="20"/>
        </w:rPr>
        <w:t>Préciser notamment l’utilisation potentielle des outils développés et des résultats obtenus par le public cible.</w:t>
      </w:r>
    </w:p>
    <w:p w14:paraId="1C77FFB8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299E9C5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5A9FFB0" w14:textId="77777777" w:rsidR="001C127C" w:rsidRPr="00251321" w:rsidRDefault="001C127C" w:rsidP="001C127C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5C2C39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BD6BB6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7E0D4D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752BF5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C83F22E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5CEEACA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B6313C8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32FABC92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5820E98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1AAEA1C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4E3EB66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6CA5684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1B65C1C0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9C69447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233441B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3C89141" w14:textId="77777777" w:rsidR="001C127C" w:rsidRPr="00251321" w:rsidRDefault="001C127C" w:rsidP="001C127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E605913" w14:textId="77777777" w:rsidR="008B6EC7" w:rsidRDefault="008B6EC7" w:rsidP="00B222FE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bCs/>
          <w:i w:val="0"/>
          <w:iCs w:val="0"/>
          <w:u w:val="single"/>
        </w:rPr>
      </w:pPr>
    </w:p>
    <w:p w14:paraId="7F50D81C" w14:textId="163D728D" w:rsidR="00B222FE" w:rsidRPr="003E022E" w:rsidRDefault="00B222FE" w:rsidP="00B222FE">
      <w:pPr>
        <w:tabs>
          <w:tab w:val="left" w:pos="5387"/>
        </w:tabs>
        <w:autoSpaceDE w:val="0"/>
        <w:spacing w:after="120"/>
        <w:jc w:val="center"/>
        <w:rPr>
          <w:rStyle w:val="Accentuation"/>
          <w:rFonts w:ascii="Marianne" w:hAnsi="Marianne"/>
          <w:b/>
          <w:bCs/>
          <w:i w:val="0"/>
          <w:iCs w:val="0"/>
          <w:u w:val="single"/>
        </w:rPr>
      </w:pPr>
      <w:r w:rsidRPr="003E022E">
        <w:rPr>
          <w:rStyle w:val="Accentuation"/>
          <w:rFonts w:ascii="Marianne" w:hAnsi="Marianne"/>
          <w:b/>
          <w:bCs/>
          <w:i w:val="0"/>
          <w:iCs w:val="0"/>
          <w:u w:val="single"/>
        </w:rPr>
        <w:t>7 - Demande motivée de participation (dépenses éligibles, taux et montant de l’aide, conditions particulières…)</w:t>
      </w:r>
    </w:p>
    <w:p w14:paraId="5B7FAA26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BAF56EF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20A6F494" w14:textId="77777777" w:rsidR="00B222FE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40019EDE" w14:textId="77777777" w:rsidR="00B222FE" w:rsidRPr="00251321" w:rsidRDefault="00B222FE" w:rsidP="00B222FE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0795577" w14:textId="6A13419C" w:rsidR="001C127C" w:rsidRDefault="001C127C" w:rsidP="001C127C">
      <w:pP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08D04053" w14:textId="384058B0" w:rsidR="00B222FE" w:rsidRDefault="00B222FE" w:rsidP="001C127C">
      <w:pPr>
        <w:autoSpaceDE w:val="0"/>
        <w:spacing w:after="120"/>
        <w:jc w:val="both"/>
        <w:rPr>
          <w:rFonts w:ascii="Marianne" w:hAnsi="Marianne" w:cs="Arial"/>
          <w:b/>
          <w:bCs/>
          <w:sz w:val="20"/>
          <w:szCs w:val="20"/>
        </w:rPr>
      </w:pPr>
    </w:p>
    <w:p w14:paraId="335686BD" w14:textId="77777777" w:rsidR="001C127C" w:rsidRDefault="001C127C" w:rsidP="001C127C">
      <w:pPr>
        <w:tabs>
          <w:tab w:val="left" w:pos="5387"/>
        </w:tabs>
        <w:autoSpaceDE w:val="0"/>
        <w:spacing w:after="120"/>
        <w:jc w:val="both"/>
        <w:rPr>
          <w:rStyle w:val="Accentuation"/>
          <w:rFonts w:ascii="Marianne" w:hAnsi="Marianne"/>
          <w:b/>
          <w:i w:val="0"/>
          <w:sz w:val="20"/>
          <w:szCs w:val="20"/>
        </w:rPr>
      </w:pPr>
    </w:p>
    <w:tbl>
      <w:tblPr>
        <w:tblpPr w:leftFromText="141" w:rightFromText="141" w:vertAnchor="page" w:horzAnchor="margin" w:tblpY="2855"/>
        <w:tblW w:w="8789" w:type="dxa"/>
        <w:tblLayout w:type="fixed"/>
        <w:tblCellMar>
          <w:left w:w="50" w:type="dxa"/>
          <w:right w:w="70" w:type="dxa"/>
        </w:tblCellMar>
        <w:tblLook w:val="0000" w:firstRow="0" w:lastRow="0" w:firstColumn="0" w:lastColumn="0" w:noHBand="0" w:noVBand="0"/>
      </w:tblPr>
      <w:tblGrid>
        <w:gridCol w:w="4107"/>
        <w:gridCol w:w="2031"/>
        <w:gridCol w:w="1127"/>
        <w:gridCol w:w="1524"/>
      </w:tblGrid>
      <w:tr w:rsidR="00046DB7" w14:paraId="10631C2F" w14:textId="77777777" w:rsidTr="00046DB7">
        <w:trPr>
          <w:trHeight w:val="630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E8FB8F" w14:textId="77777777" w:rsidR="00046DB7" w:rsidRDefault="00046DB7" w:rsidP="00046DB7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Intitulé des postes de dépenses 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5074D95" w14:textId="77777777" w:rsidR="00046DB7" w:rsidRDefault="00046DB7" w:rsidP="00046DB7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 xml:space="preserve">Dépenses prévisionnelles </w:t>
            </w: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37FC30" w14:textId="77777777" w:rsidR="00046DB7" w:rsidRDefault="00046DB7" w:rsidP="00046DB7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Taux d'aide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72D27F1B" w14:textId="77777777" w:rsidR="00046DB7" w:rsidRDefault="00046DB7" w:rsidP="00046DB7">
            <w:pPr>
              <w:widowControl w:val="0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Montant d'aide maximum</w:t>
            </w:r>
          </w:p>
        </w:tc>
      </w:tr>
      <w:tr w:rsidR="00046DB7" w14:paraId="2AE60530" w14:textId="77777777" w:rsidTr="00046DB7">
        <w:trPr>
          <w:trHeight w:val="255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453CF258" w14:textId="77777777" w:rsidR="00046DB7" w:rsidRDefault="00046DB7" w:rsidP="00046DB7">
            <w:pPr>
              <w:widowControl w:val="0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B96E8B">
              <w:rPr>
                <w:rFonts w:ascii="Arial" w:hAnsi="Arial" w:cs="Arial"/>
                <w:b/>
                <w:sz w:val="20"/>
                <w:szCs w:val="18"/>
              </w:rPr>
              <w:t xml:space="preserve">A – 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>Nature de la dépense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29E772" w14:textId="77777777" w:rsidR="00046DB7" w:rsidRDefault="00046DB7" w:rsidP="00046DB7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8A0D336" w14:textId="77777777" w:rsidR="00046DB7" w:rsidRDefault="00046DB7" w:rsidP="00046DB7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D38D72" w14:textId="77777777" w:rsidR="00046DB7" w:rsidRDefault="00046DB7" w:rsidP="00046DB7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046DB7" w14:paraId="1C3AA4F8" w14:textId="77777777" w:rsidTr="00046DB7">
        <w:trPr>
          <w:trHeight w:val="309"/>
        </w:trPr>
        <w:tc>
          <w:tcPr>
            <w:tcW w:w="4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5561D3CF" w14:textId="77777777" w:rsidR="00046DB7" w:rsidRDefault="00046DB7" w:rsidP="00046DB7">
            <w:pPr>
              <w:widowControl w:val="0"/>
              <w:rPr>
                <w:rFonts w:ascii="Arial" w:hAnsi="Arial" w:cs="Arial"/>
                <w:b/>
                <w:sz w:val="20"/>
                <w:szCs w:val="18"/>
              </w:rPr>
            </w:pPr>
            <w:r w:rsidRPr="00B96E8B">
              <w:rPr>
                <w:rFonts w:ascii="Arial" w:hAnsi="Arial" w:cs="Arial"/>
                <w:b/>
                <w:sz w:val="20"/>
                <w:szCs w:val="18"/>
              </w:rPr>
              <w:t xml:space="preserve">B- 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>Nature de la dépense</w:t>
            </w:r>
          </w:p>
        </w:tc>
        <w:tc>
          <w:tcPr>
            <w:tcW w:w="20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079015" w14:textId="77777777" w:rsidR="00046DB7" w:rsidRDefault="00046DB7" w:rsidP="00046DB7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2F2DFA" w14:textId="77777777" w:rsidR="00046DB7" w:rsidRDefault="00046DB7" w:rsidP="00046DB7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039A13" w14:textId="77777777" w:rsidR="00046DB7" w:rsidRDefault="00046DB7" w:rsidP="00046DB7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046DB7" w14:paraId="20F8C9C6" w14:textId="77777777" w:rsidTr="00046DB7">
        <w:trPr>
          <w:trHeight w:val="255"/>
        </w:trPr>
        <w:tc>
          <w:tcPr>
            <w:tcW w:w="410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10D77E4F" w14:textId="77777777" w:rsidR="00046DB7" w:rsidRDefault="00046DB7" w:rsidP="00046DB7">
            <w:pPr>
              <w:widowControl w:val="0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C-</w:t>
            </w:r>
            <w:r>
              <w:rPr>
                <w:rFonts w:ascii="Arial" w:hAnsi="Arial" w:cs="Arial"/>
                <w:b/>
                <w:bCs/>
                <w:sz w:val="20"/>
                <w:szCs w:val="18"/>
              </w:rPr>
              <w:t xml:space="preserve"> Nature de la dépense</w:t>
            </w:r>
          </w:p>
        </w:tc>
        <w:tc>
          <w:tcPr>
            <w:tcW w:w="20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1569BA" w14:textId="77777777" w:rsidR="00046DB7" w:rsidRDefault="00046DB7" w:rsidP="00046DB7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E85D3EB" w14:textId="77777777" w:rsidR="00046DB7" w:rsidRDefault="00046DB7" w:rsidP="00046DB7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1FC5ED" w14:textId="77777777" w:rsidR="00046DB7" w:rsidRDefault="00046DB7" w:rsidP="00046DB7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046DB7" w14:paraId="4447C799" w14:textId="77777777" w:rsidTr="00046DB7">
        <w:trPr>
          <w:trHeight w:val="255"/>
        </w:trPr>
        <w:tc>
          <w:tcPr>
            <w:tcW w:w="4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03617F02" w14:textId="77777777" w:rsidR="00046DB7" w:rsidRDefault="00046DB7" w:rsidP="00046DB7">
            <w:pPr>
              <w:widowControl w:val="0"/>
              <w:jc w:val="right"/>
              <w:rPr>
                <w:rFonts w:ascii="Arial" w:hAnsi="Arial" w:cs="Arial"/>
                <w:b/>
                <w:sz w:val="20"/>
                <w:szCs w:val="18"/>
              </w:rPr>
            </w:pPr>
            <w:r>
              <w:rPr>
                <w:rFonts w:ascii="Arial" w:hAnsi="Arial" w:cs="Arial"/>
                <w:b/>
                <w:sz w:val="20"/>
                <w:szCs w:val="18"/>
              </w:rPr>
              <w:t>Total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E522D8B" w14:textId="77777777" w:rsidR="00046DB7" w:rsidRDefault="00046DB7" w:rsidP="00046DB7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1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1AA01B7" w14:textId="77777777" w:rsidR="00046DB7" w:rsidRDefault="00046DB7" w:rsidP="00046DB7">
            <w:pPr>
              <w:widowControl w:val="0"/>
              <w:jc w:val="right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Arial"/>
                <w:sz w:val="20"/>
                <w:szCs w:val="18"/>
              </w:rPr>
              <w:t>%</w:t>
            </w:r>
          </w:p>
        </w:tc>
        <w:tc>
          <w:tcPr>
            <w:tcW w:w="15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14:paraId="3210A99D" w14:textId="77777777" w:rsidR="00046DB7" w:rsidRDefault="00046DB7" w:rsidP="00046DB7">
            <w:pPr>
              <w:widowControl w:val="0"/>
              <w:rPr>
                <w:rFonts w:ascii="Arial" w:hAnsi="Arial" w:cs="Arial"/>
                <w:sz w:val="20"/>
                <w:szCs w:val="18"/>
              </w:rPr>
            </w:pPr>
          </w:p>
        </w:tc>
      </w:tr>
    </w:tbl>
    <w:p w14:paraId="1F8AAFBA" w14:textId="77777777" w:rsidR="001C127C" w:rsidRPr="00251321" w:rsidRDefault="001C127C" w:rsidP="001C127C">
      <w:pPr>
        <w:tabs>
          <w:tab w:val="left" w:pos="5387"/>
        </w:tabs>
        <w:autoSpaceDE w:val="0"/>
        <w:spacing w:after="120"/>
        <w:jc w:val="both"/>
        <w:rPr>
          <w:rStyle w:val="Accentuation"/>
          <w:rFonts w:ascii="Marianne" w:hAnsi="Marianne"/>
          <w:b/>
          <w:i w:val="0"/>
          <w:sz w:val="20"/>
          <w:szCs w:val="20"/>
        </w:rPr>
      </w:pPr>
    </w:p>
    <w:p w14:paraId="268422FA" w14:textId="77777777" w:rsidR="001C127C" w:rsidRDefault="001C127C" w:rsidP="001C127C">
      <w:pPr>
        <w:jc w:val="both"/>
        <w:rPr>
          <w:rFonts w:ascii="Marianne" w:hAnsi="Marianne" w:cs="Arial"/>
          <w:b/>
          <w:i/>
          <w:iCs/>
          <w:sz w:val="20"/>
          <w:szCs w:val="20"/>
        </w:rPr>
      </w:pPr>
    </w:p>
    <w:p w14:paraId="363E9156" w14:textId="77777777" w:rsidR="001C127C" w:rsidRDefault="001C127C" w:rsidP="001C127C">
      <w:pPr>
        <w:jc w:val="both"/>
        <w:rPr>
          <w:rFonts w:ascii="Marianne" w:hAnsi="Marianne" w:cs="Arial"/>
          <w:b/>
          <w:i/>
          <w:iCs/>
          <w:sz w:val="20"/>
          <w:szCs w:val="20"/>
        </w:rPr>
      </w:pPr>
    </w:p>
    <w:p w14:paraId="195A52C8" w14:textId="77777777" w:rsidR="001C127C" w:rsidRPr="00251321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  <w:r w:rsidRPr="00251321">
        <w:rPr>
          <w:rFonts w:ascii="Marianne" w:hAnsi="Marianne" w:cs="Arial"/>
          <w:iCs/>
          <w:sz w:val="20"/>
          <w:szCs w:val="20"/>
        </w:rPr>
        <w:t>Fait le …………………………….. à …………………………………………………………………..</w:t>
      </w:r>
    </w:p>
    <w:p w14:paraId="39268186" w14:textId="77777777" w:rsidR="001C127C" w:rsidRPr="00251321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FEABF17" w14:textId="77777777" w:rsidR="001C127C" w:rsidRDefault="001C127C" w:rsidP="001C127C">
      <w:pPr>
        <w:jc w:val="both"/>
        <w:rPr>
          <w:rFonts w:ascii="Marianne" w:hAnsi="Marianne" w:cs="Arial"/>
          <w:iCs/>
          <w:sz w:val="20"/>
          <w:szCs w:val="20"/>
        </w:rPr>
      </w:pPr>
      <w:r w:rsidRPr="00251321">
        <w:rPr>
          <w:rFonts w:ascii="Marianne" w:hAnsi="Marianne" w:cs="Arial"/>
          <w:iCs/>
          <w:sz w:val="20"/>
          <w:szCs w:val="20"/>
        </w:rPr>
        <w:t>Signature et cachet de</w:t>
      </w:r>
      <w:r>
        <w:rPr>
          <w:rFonts w:ascii="Marianne" w:hAnsi="Marianne" w:cs="Arial"/>
          <w:iCs/>
          <w:sz w:val="20"/>
          <w:szCs w:val="20"/>
        </w:rPr>
        <w:t xml:space="preserve"> l</w:t>
      </w:r>
      <w:r w:rsidRPr="00251321">
        <w:rPr>
          <w:rFonts w:ascii="Marianne" w:hAnsi="Marianne" w:cs="Arial"/>
          <w:iCs/>
          <w:sz w:val="20"/>
          <w:szCs w:val="20"/>
        </w:rPr>
        <w:t>’organisme</w:t>
      </w:r>
      <w:r w:rsidRPr="00251321">
        <w:rPr>
          <w:rFonts w:ascii="Courier New" w:hAnsi="Courier New" w:cs="Courier New"/>
          <w:iCs/>
          <w:sz w:val="20"/>
          <w:szCs w:val="20"/>
        </w:rPr>
        <w:t> </w:t>
      </w:r>
      <w:r w:rsidRPr="00251321">
        <w:rPr>
          <w:rFonts w:ascii="Marianne" w:hAnsi="Marianne" w:cs="Arial"/>
          <w:iCs/>
          <w:sz w:val="20"/>
          <w:szCs w:val="20"/>
        </w:rPr>
        <w:t>:</w:t>
      </w:r>
    </w:p>
    <w:p w14:paraId="0CB46AC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5062147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374780A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96AB996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EC03D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75EED1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EAD50B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0773D3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F70D98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048CEA2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2EC154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58283FC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FDC139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DA0FB6D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A436D6C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C6CEF5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BAA1D04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C1B939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D4F884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4EAB217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6079221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67B0C70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B5B4A61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EBB5747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D1FBC0A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E229D13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A4BC8A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5F19CB5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63C6CDE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56502E9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824BFBF" w14:textId="77777777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77B471D8" w14:textId="3E2CB4EC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54258552" w14:textId="3E786E7C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2D3360C4" w14:textId="27141140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47E69A1E" w14:textId="74B350E1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1E32BBBB" w14:textId="1B58AF4E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344A09EB" w14:textId="176B5A42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0C72604F" w14:textId="1AE5715F" w:rsidR="009E3AD2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</w:pPr>
    </w:p>
    <w:p w14:paraId="616B46F3" w14:textId="7A6E1F10" w:rsidR="009E3AD2" w:rsidRPr="00502086" w:rsidRDefault="009E3AD2" w:rsidP="001C127C">
      <w:pPr>
        <w:jc w:val="both"/>
        <w:rPr>
          <w:rFonts w:ascii="Marianne" w:hAnsi="Marianne" w:cs="Arial"/>
          <w:iCs/>
          <w:sz w:val="20"/>
          <w:szCs w:val="20"/>
        </w:rPr>
        <w:sectPr w:rsidR="009E3AD2" w:rsidRPr="00502086" w:rsidSect="008B292B">
          <w:headerReference w:type="default" r:id="rId10"/>
          <w:footerReference w:type="default" r:id="rId11"/>
          <w:pgSz w:w="11906" w:h="16838"/>
          <w:pgMar w:top="1418" w:right="1418" w:bottom="720" w:left="1418" w:header="737" w:footer="283" w:gutter="0"/>
          <w:cols w:space="720"/>
          <w:docGrid w:linePitch="326" w:charSpace="-6554"/>
        </w:sectPr>
      </w:pPr>
    </w:p>
    <w:p w14:paraId="31855F71" w14:textId="03D89EAD" w:rsidR="007D0C6E" w:rsidRPr="0026535D" w:rsidRDefault="00365389" w:rsidP="007D0C6E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>
        <w:rPr>
          <w:rFonts w:ascii="Marianne" w:hAnsi="Marianne"/>
          <w:b/>
          <w:iCs/>
        </w:rPr>
        <w:lastRenderedPageBreak/>
        <w:t xml:space="preserve">ANNEXE </w:t>
      </w:r>
      <w:r w:rsidR="00A603FD">
        <w:rPr>
          <w:rFonts w:ascii="Marianne" w:hAnsi="Marianne"/>
          <w:b/>
          <w:iCs/>
        </w:rPr>
        <w:t>4</w:t>
      </w:r>
      <w:r w:rsidR="007D0C6E" w:rsidRPr="0026535D">
        <w:rPr>
          <w:rFonts w:ascii="Marianne" w:hAnsi="Marianne" w:cs="Calibri"/>
          <w:b/>
          <w:iCs/>
        </w:rPr>
        <w:t> </w:t>
      </w:r>
      <w:r w:rsidR="007D0C6E" w:rsidRPr="0026535D">
        <w:rPr>
          <w:rFonts w:ascii="Marianne" w:hAnsi="Marianne"/>
          <w:b/>
          <w:iCs/>
        </w:rPr>
        <w:t>: CONTRAT D’ENGAGEMENT REPUBLICAIN</w:t>
      </w:r>
    </w:p>
    <w:p w14:paraId="64AB30D7" w14:textId="77777777" w:rsidR="007D0C6E" w:rsidRPr="0026535D" w:rsidRDefault="007D0C6E" w:rsidP="007D0C6E">
      <w:pPr>
        <w:rPr>
          <w:rFonts w:ascii="Marianne" w:hAnsi="Marianne"/>
        </w:rPr>
      </w:pPr>
    </w:p>
    <w:p w14:paraId="167D8A31" w14:textId="66E4A0CD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1889F34E" wp14:editId="643F2E6B">
            <wp:extent cx="6570980" cy="8388985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45C" w14:textId="77777777" w:rsidR="007D0C6E" w:rsidRPr="0026535D" w:rsidRDefault="007D0C6E" w:rsidP="007D0C6E">
      <w:pPr>
        <w:rPr>
          <w:rFonts w:ascii="Marianne" w:hAnsi="Marianne"/>
          <w:b/>
          <w:color w:val="000000"/>
        </w:rPr>
      </w:pPr>
    </w:p>
    <w:p w14:paraId="31664BA2" w14:textId="6A79EE85" w:rsidR="007D0C6E" w:rsidRPr="0026535D" w:rsidRDefault="007D0C6E" w:rsidP="007D0C6E">
      <w:pPr>
        <w:rPr>
          <w:rFonts w:ascii="Marianne" w:hAnsi="Marianne"/>
          <w:b/>
          <w:color w:val="000000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F47A9FC" wp14:editId="40788458">
            <wp:extent cx="6539230" cy="88036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DDC" w14:textId="544CDA11" w:rsidR="007D0C6E" w:rsidRPr="0026535D" w:rsidRDefault="007D0C6E" w:rsidP="007D0C6E">
      <w:pPr>
        <w:suppressAutoHyphens w:val="0"/>
        <w:spacing w:after="160" w:line="259" w:lineRule="auto"/>
        <w:rPr>
          <w:rFonts w:ascii="Marianne" w:hAnsi="Marianne"/>
          <w:b/>
          <w:color w:val="000000"/>
          <w:szCs w:val="22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B5120A7" wp14:editId="7B99BF4D">
            <wp:extent cx="6602730" cy="9186545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B9C1" w14:textId="32992491" w:rsidR="007D0C6E" w:rsidRPr="0026535D" w:rsidRDefault="007D0C6E" w:rsidP="007D0C6E">
      <w:pPr>
        <w:rPr>
          <w:rFonts w:ascii="Marianne" w:hAnsi="Marianne"/>
          <w:b/>
          <w:color w:val="000000"/>
          <w:sz w:val="18"/>
          <w:szCs w:val="18"/>
        </w:rPr>
      </w:pPr>
      <w:r w:rsidRPr="0026535D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25EAD76" wp14:editId="487B05C5">
            <wp:extent cx="6496685" cy="710247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E9DF" w14:textId="77777777" w:rsidR="007D0C6E" w:rsidRPr="0026535D" w:rsidRDefault="007D0C6E" w:rsidP="007D0C6E">
      <w:pPr>
        <w:rPr>
          <w:rFonts w:ascii="Marianne" w:hAnsi="Marianne"/>
          <w:i/>
        </w:rPr>
      </w:pPr>
    </w:p>
    <w:p w14:paraId="2F9C52CB" w14:textId="77777777" w:rsidR="00365389" w:rsidRDefault="00365389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</w:p>
    <w:p w14:paraId="1A12C8E2" w14:textId="77777777" w:rsidR="009352CB" w:rsidRDefault="009352CB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</w:p>
    <w:p w14:paraId="6911D1CC" w14:textId="1F0B92FD" w:rsidR="007D0C6E" w:rsidRPr="00C26259" w:rsidRDefault="007D0C6E" w:rsidP="007D0C6E">
      <w:pPr>
        <w:tabs>
          <w:tab w:val="left" w:pos="1676"/>
        </w:tabs>
        <w:ind w:left="708"/>
        <w:rPr>
          <w:rFonts w:ascii="Marianne" w:hAnsi="Marianne"/>
          <w:b/>
          <w:sz w:val="22"/>
        </w:rPr>
      </w:pPr>
      <w:r w:rsidRPr="00C26259">
        <w:rPr>
          <w:rFonts w:ascii="Marianne" w:hAnsi="Marianne"/>
          <w:b/>
          <w:sz w:val="22"/>
        </w:rPr>
        <w:t xml:space="preserve">Signature </w:t>
      </w:r>
      <w:r w:rsidR="00C26259" w:rsidRPr="00C26259">
        <w:rPr>
          <w:rFonts w:ascii="Marianne" w:hAnsi="Marianne"/>
          <w:b/>
          <w:sz w:val="22"/>
        </w:rPr>
        <w:t>uniquement pour les associations</w:t>
      </w:r>
    </w:p>
    <w:p w14:paraId="6BAA6B61" w14:textId="77777777" w:rsidR="007D0C6E" w:rsidRPr="0026535D" w:rsidRDefault="007D0C6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NOM et Prénom du représentant légal </w:t>
      </w:r>
      <w:r w:rsidRPr="0026535D">
        <w:rPr>
          <w:rFonts w:ascii="Marianne" w:hAnsi="Marianne"/>
          <w:sz w:val="22"/>
        </w:rPr>
        <w:tab/>
      </w:r>
    </w:p>
    <w:p w14:paraId="603CA958" w14:textId="3423203A" w:rsidR="00275506" w:rsidRPr="0026535D" w:rsidRDefault="007D0C6E" w:rsidP="00275506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26535D">
        <w:rPr>
          <w:rFonts w:ascii="Marianne" w:hAnsi="Marianne"/>
          <w:sz w:val="22"/>
        </w:rPr>
        <w:t xml:space="preserve">Date et lieu </w:t>
      </w:r>
    </w:p>
    <w:p w14:paraId="4298133B" w14:textId="1AA65FC6" w:rsidR="00275506" w:rsidRPr="0026535D" w:rsidRDefault="00275506">
      <w:pPr>
        <w:suppressAutoHyphens w:val="0"/>
        <w:rPr>
          <w:rFonts w:ascii="Marianne" w:hAnsi="Marianne"/>
          <w:sz w:val="22"/>
        </w:rPr>
      </w:pPr>
    </w:p>
    <w:sectPr w:rsidR="00275506" w:rsidRPr="0026535D" w:rsidSect="00EF2DE8">
      <w:footerReference w:type="default" r:id="rId16"/>
      <w:pgSz w:w="11906" w:h="16838"/>
      <w:pgMar w:top="993" w:right="992" w:bottom="1418" w:left="992" w:header="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51C87" w14:textId="77777777" w:rsidR="007B60EC" w:rsidRDefault="007B60EC">
      <w:r>
        <w:separator/>
      </w:r>
    </w:p>
  </w:endnote>
  <w:endnote w:type="continuationSeparator" w:id="0">
    <w:p w14:paraId="3CEF2EE3" w14:textId="77777777" w:rsidR="007B60EC" w:rsidRDefault="007B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Web Pr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UAlbertina">
    <w:altName w:val="DejaVu Sans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F7419" w14:textId="77777777" w:rsidR="001C127C" w:rsidRDefault="001C127C" w:rsidP="00972F95">
    <w:pPr>
      <w:autoSpaceDE w:val="0"/>
      <w:spacing w:after="120"/>
      <w:jc w:val="right"/>
      <w:rPr>
        <w:rFonts w:ascii="Marianne" w:hAnsi="Marianne" w:cs="Arial"/>
        <w:bCs/>
        <w:i/>
        <w:sz w:val="20"/>
        <w:szCs w:val="20"/>
      </w:rPr>
    </w:pPr>
  </w:p>
  <w:p w14:paraId="1C775418" w14:textId="77777777" w:rsidR="001C127C" w:rsidRPr="008A1356" w:rsidRDefault="001C127C">
    <w:pPr>
      <w:pStyle w:val="Pieddepage"/>
      <w:rPr>
        <w:rFonts w:ascii="Marianne" w:hAnsi="Marianne"/>
        <w:sz w:val="20"/>
        <w:szCs w:val="20"/>
      </w:rPr>
    </w:pPr>
    <w:r w:rsidRPr="008A1356">
      <w:rPr>
        <w:rFonts w:ascii="Marianne" w:hAnsi="Marianne"/>
        <w:sz w:val="20"/>
        <w:szCs w:val="20"/>
      </w:rPr>
      <w:tab/>
    </w:r>
    <w:r w:rsidRPr="008A1356">
      <w:rPr>
        <w:rFonts w:ascii="Marianne" w:hAnsi="Marianne"/>
        <w:sz w:val="20"/>
        <w:szCs w:val="20"/>
      </w:rPr>
      <w:tab/>
    </w:r>
    <w:r w:rsidRPr="008A1356">
      <w:rPr>
        <w:rFonts w:ascii="Marianne" w:hAnsi="Marianne"/>
        <w:sz w:val="20"/>
        <w:szCs w:val="20"/>
      </w:rPr>
      <w:fldChar w:fldCharType="begin"/>
    </w:r>
    <w:r w:rsidRPr="008A1356">
      <w:rPr>
        <w:rFonts w:ascii="Marianne" w:hAnsi="Marianne"/>
        <w:sz w:val="20"/>
        <w:szCs w:val="20"/>
      </w:rPr>
      <w:instrText>PAGE   \* MERGEFORMAT</w:instrText>
    </w:r>
    <w:r w:rsidRPr="008A1356">
      <w:rPr>
        <w:rFonts w:ascii="Marianne" w:hAnsi="Marianne"/>
        <w:sz w:val="20"/>
        <w:szCs w:val="20"/>
      </w:rPr>
      <w:fldChar w:fldCharType="separate"/>
    </w:r>
    <w:r>
      <w:rPr>
        <w:rFonts w:ascii="Marianne" w:hAnsi="Marianne"/>
        <w:noProof/>
        <w:sz w:val="20"/>
        <w:szCs w:val="20"/>
      </w:rPr>
      <w:t>6</w:t>
    </w:r>
    <w:r w:rsidRPr="008A1356">
      <w:rPr>
        <w:rFonts w:ascii="Marianne" w:hAnsi="Marianne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918541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E5995D" w14:textId="7587BBF3" w:rsidR="00EF2DE8" w:rsidRDefault="00EF2DE8">
            <w:pPr>
              <w:pStyle w:val="Pieddepage"/>
              <w:jc w:val="right"/>
            </w:pPr>
            <w:r w:rsidRPr="00EF2DE8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EF2DE8">
              <w:rPr>
                <w:rFonts w:ascii="Marianne" w:hAnsi="Marianne"/>
                <w:b/>
                <w:bCs/>
                <w:sz w:val="20"/>
              </w:rPr>
              <w:instrText>PAGE</w:instrTex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D377F3">
              <w:rPr>
                <w:rFonts w:ascii="Marianne" w:hAnsi="Marianne"/>
                <w:b/>
                <w:bCs/>
                <w:noProof/>
                <w:sz w:val="20"/>
              </w:rPr>
              <w:t>4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end"/>
            </w:r>
            <w:r w:rsidRPr="00EF2DE8">
              <w:rPr>
                <w:rFonts w:ascii="Marianne" w:hAnsi="Marianne"/>
                <w:sz w:val="20"/>
              </w:rPr>
              <w:t>/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EF2DE8">
              <w:rPr>
                <w:rFonts w:ascii="Marianne" w:hAnsi="Marianne"/>
                <w:b/>
                <w:bCs/>
                <w:sz w:val="20"/>
              </w:rPr>
              <w:instrText>NUMPAGES</w:instrTex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D377F3">
              <w:rPr>
                <w:rFonts w:ascii="Marianne" w:hAnsi="Marianne"/>
                <w:b/>
                <w:bCs/>
                <w:noProof/>
                <w:sz w:val="20"/>
              </w:rPr>
              <w:t>11</w:t>
            </w:r>
            <w:r w:rsidRPr="00EF2DE8">
              <w:rPr>
                <w:rFonts w:ascii="Marianne" w:hAnsi="Marianne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743937F7" w14:textId="2BB6AF3A" w:rsidR="00D5356A" w:rsidRPr="00724D1C" w:rsidRDefault="00D5356A" w:rsidP="00724D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8FFB7" w14:textId="77777777" w:rsidR="007B60EC" w:rsidRDefault="007B60EC">
      <w:r>
        <w:separator/>
      </w:r>
    </w:p>
  </w:footnote>
  <w:footnote w:type="continuationSeparator" w:id="0">
    <w:p w14:paraId="03A1BC37" w14:textId="77777777" w:rsidR="007B60EC" w:rsidRDefault="007B6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878EF" w14:textId="23251F68" w:rsidR="001C127C" w:rsidRDefault="001C127C" w:rsidP="001C127C">
    <w:pPr>
      <w:pStyle w:val="En-tte"/>
      <w:jc w:val="center"/>
      <w:rPr>
        <w:noProof/>
        <w:lang w:eastAsia="fr-FR"/>
      </w:rPr>
    </w:pPr>
    <w:r>
      <w:rPr>
        <w:noProof/>
        <w:lang w:eastAsia="fr-FR"/>
      </w:rPr>
      <w:tab/>
    </w:r>
    <w:r>
      <w:rPr>
        <w:noProof/>
        <w:lang w:eastAsia="fr-FR"/>
      </w:rPr>
      <w:tab/>
    </w:r>
    <w:r>
      <w:rPr>
        <w:noProof/>
        <w:lang w:eastAsia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77383B26"/>
    <w:lvl w:ilvl="0">
      <w:start w:val="1"/>
      <w:numFmt w:val="decimal"/>
      <w:pStyle w:val="Titre1"/>
      <w:lvlText w:val="%1."/>
      <w:lvlJc w:val="left"/>
      <w:pPr>
        <w:tabs>
          <w:tab w:val="num" w:pos="792"/>
        </w:tabs>
        <w:ind w:left="792" w:hanging="432"/>
      </w:pPr>
      <w:rPr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-671"/>
        </w:tabs>
        <w:ind w:left="625" w:hanging="199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1701"/>
        </w:tabs>
        <w:ind w:left="3175" w:hanging="1474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-360"/>
        </w:tabs>
        <w:ind w:left="360" w:firstLine="0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3425"/>
        </w:tabs>
        <w:ind w:left="3425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152"/>
        </w:tabs>
        <w:ind w:left="2152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pStyle w:val="Retrai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0" w:firstLine="0"/>
      </w:pPr>
      <w:rPr>
        <w:rFonts w:ascii="Courier New" w:hAnsi="Courier New" w:cs="Courier New"/>
      </w:rPr>
    </w:lvl>
    <w:lvl w:ilvl="2">
      <w:start w:val="6"/>
      <w:numFmt w:val="bullet"/>
      <w:lvlText w:val="-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0" w:firstLine="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000000"/>
        <w:sz w:val="22"/>
        <w:szCs w:val="22"/>
        <w:lang w:bidi="mr-IN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/>
        <w:sz w:val="22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Courier New"/>
        <w:sz w:val="22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0000007"/>
    <w:multiLevelType w:val="multilevel"/>
    <w:tmpl w:val="00000007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7" w15:restartNumberingAfterBreak="0">
    <w:nsid w:val="00000008"/>
    <w:multiLevelType w:val="singleLevel"/>
    <w:tmpl w:val="00000008"/>
    <w:name w:val="WW8Num1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2"/>
      </w:rPr>
    </w:lvl>
  </w:abstractNum>
  <w:abstractNum w:abstractNumId="8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FD6C97"/>
    <w:multiLevelType w:val="hybridMultilevel"/>
    <w:tmpl w:val="47EC7668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1B051D"/>
    <w:multiLevelType w:val="hybridMultilevel"/>
    <w:tmpl w:val="CFF6B812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5A3008"/>
    <w:multiLevelType w:val="hybridMultilevel"/>
    <w:tmpl w:val="A1B65C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0B0644"/>
    <w:multiLevelType w:val="hybridMultilevel"/>
    <w:tmpl w:val="2864ECAC"/>
    <w:lvl w:ilvl="0" w:tplc="46266D1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2252E6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E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28B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A0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1CE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8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A3E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A3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8243D"/>
    <w:multiLevelType w:val="hybridMultilevel"/>
    <w:tmpl w:val="F7FE724A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4662F0"/>
    <w:multiLevelType w:val="hybridMultilevel"/>
    <w:tmpl w:val="B62E7532"/>
    <w:lvl w:ilvl="0" w:tplc="77964664">
      <w:start w:val="5"/>
      <w:numFmt w:val="bullet"/>
      <w:lvlText w:val="-"/>
      <w:lvlJc w:val="left"/>
      <w:pPr>
        <w:ind w:left="720" w:hanging="360"/>
      </w:pPr>
      <w:rPr>
        <w:rFonts w:ascii="Marianne" w:eastAsia="NSimSun" w:hAnsi="Marianne" w:cs="Lucida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464CAD"/>
    <w:multiLevelType w:val="hybridMultilevel"/>
    <w:tmpl w:val="BE04255A"/>
    <w:lvl w:ilvl="0" w:tplc="3F1455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282CC9"/>
    <w:multiLevelType w:val="hybridMultilevel"/>
    <w:tmpl w:val="D1D433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4246FF"/>
    <w:multiLevelType w:val="hybridMultilevel"/>
    <w:tmpl w:val="AB0A5120"/>
    <w:lvl w:ilvl="0" w:tplc="A67A276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E5BA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80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A7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A92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26C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4E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42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381484D"/>
    <w:multiLevelType w:val="hybridMultilevel"/>
    <w:tmpl w:val="FFF4F8B0"/>
    <w:lvl w:ilvl="0" w:tplc="0F08F0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2AC49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43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54B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669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49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20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ACF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966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24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339447A"/>
    <w:multiLevelType w:val="multilevel"/>
    <w:tmpl w:val="75825A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342D69ED"/>
    <w:multiLevelType w:val="hybridMultilevel"/>
    <w:tmpl w:val="FA5C4E66"/>
    <w:lvl w:ilvl="0" w:tplc="075CBA4E">
      <w:numFmt w:val="bullet"/>
      <w:lvlText w:val="-"/>
      <w:lvlJc w:val="left"/>
      <w:pPr>
        <w:ind w:left="1068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62F5738"/>
    <w:multiLevelType w:val="multilevel"/>
    <w:tmpl w:val="5B567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8455CAA"/>
    <w:multiLevelType w:val="hybridMultilevel"/>
    <w:tmpl w:val="6776704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6A070D"/>
    <w:multiLevelType w:val="hybridMultilevel"/>
    <w:tmpl w:val="73FC21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E71CE3"/>
    <w:multiLevelType w:val="hybridMultilevel"/>
    <w:tmpl w:val="B96C1104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B53F20"/>
    <w:multiLevelType w:val="hybridMultilevel"/>
    <w:tmpl w:val="58425696"/>
    <w:lvl w:ilvl="0" w:tplc="D930975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5DF098F"/>
    <w:multiLevelType w:val="hybridMultilevel"/>
    <w:tmpl w:val="3BEC294A"/>
    <w:lvl w:ilvl="0" w:tplc="D5524CFE">
      <w:start w:val="22"/>
      <w:numFmt w:val="decimal"/>
      <w:lvlText w:val="%1."/>
      <w:lvlJc w:val="left"/>
      <w:pPr>
        <w:ind w:left="928" w:hanging="360"/>
      </w:pPr>
      <w:rPr>
        <w:rFonts w:hint="default"/>
        <w:i/>
      </w:rPr>
    </w:lvl>
    <w:lvl w:ilvl="1" w:tplc="040C0019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4" w15:restartNumberingAfterBreak="0">
    <w:nsid w:val="5DE327A1"/>
    <w:multiLevelType w:val="hybridMultilevel"/>
    <w:tmpl w:val="2B6AD142"/>
    <w:lvl w:ilvl="0" w:tplc="552028E2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BFFA8C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486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A4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2F0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C6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E5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643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EF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860DA"/>
    <w:multiLevelType w:val="hybridMultilevel"/>
    <w:tmpl w:val="A484F41A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4F0F39"/>
    <w:multiLevelType w:val="hybridMultilevel"/>
    <w:tmpl w:val="55BA3D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C4F33"/>
    <w:multiLevelType w:val="hybridMultilevel"/>
    <w:tmpl w:val="2398E714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0" w15:restartNumberingAfterBreak="0">
    <w:nsid w:val="70606F23"/>
    <w:multiLevelType w:val="hybridMultilevel"/>
    <w:tmpl w:val="B58AFDA0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C19C5"/>
    <w:multiLevelType w:val="hybridMultilevel"/>
    <w:tmpl w:val="F4448BD4"/>
    <w:lvl w:ilvl="0" w:tplc="B4C201CA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45A75A0"/>
    <w:multiLevelType w:val="multilevel"/>
    <w:tmpl w:val="510C8E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2.%2"/>
      <w:lvlJc w:val="center"/>
      <w:pPr>
        <w:ind w:left="1709" w:hanging="432"/>
      </w:pPr>
      <w:rPr>
        <w:rFonts w:ascii="Marianne" w:hAnsi="Marianne" w:hint="default"/>
        <w:i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EAD0D52"/>
    <w:multiLevelType w:val="hybridMultilevel"/>
    <w:tmpl w:val="79D2ECAA"/>
    <w:lvl w:ilvl="0" w:tplc="D584AAC8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3"/>
  </w:num>
  <w:num w:numId="8">
    <w:abstractNumId w:val="12"/>
  </w:num>
  <w:num w:numId="9">
    <w:abstractNumId w:val="2"/>
  </w:num>
  <w:num w:numId="10">
    <w:abstractNumId w:val="5"/>
  </w:num>
  <w:num w:numId="11">
    <w:abstractNumId w:val="21"/>
  </w:num>
  <w:num w:numId="12">
    <w:abstractNumId w:val="36"/>
  </w:num>
  <w:num w:numId="13">
    <w:abstractNumId w:val="35"/>
  </w:num>
  <w:num w:numId="14">
    <w:abstractNumId w:val="20"/>
  </w:num>
  <w:num w:numId="15">
    <w:abstractNumId w:val="34"/>
  </w:num>
  <w:num w:numId="16">
    <w:abstractNumId w:val="15"/>
  </w:num>
  <w:num w:numId="17">
    <w:abstractNumId w:val="22"/>
  </w:num>
  <w:num w:numId="18">
    <w:abstractNumId w:val="27"/>
  </w:num>
  <w:num w:numId="19">
    <w:abstractNumId w:val="11"/>
  </w:num>
  <w:num w:numId="20">
    <w:abstractNumId w:val="9"/>
  </w:num>
  <w:num w:numId="21">
    <w:abstractNumId w:val="18"/>
  </w:num>
  <w:num w:numId="22">
    <w:abstractNumId w:val="33"/>
  </w:num>
  <w:num w:numId="23">
    <w:abstractNumId w:val="41"/>
  </w:num>
  <w:num w:numId="24">
    <w:abstractNumId w:val="26"/>
  </w:num>
  <w:num w:numId="25">
    <w:abstractNumId w:val="38"/>
  </w:num>
  <w:num w:numId="26">
    <w:abstractNumId w:val="19"/>
  </w:num>
  <w:num w:numId="27">
    <w:abstractNumId w:val="28"/>
  </w:num>
  <w:num w:numId="28">
    <w:abstractNumId w:val="13"/>
  </w:num>
  <w:num w:numId="29">
    <w:abstractNumId w:val="37"/>
  </w:num>
  <w:num w:numId="30">
    <w:abstractNumId w:val="31"/>
  </w:num>
  <w:num w:numId="31">
    <w:abstractNumId w:val="40"/>
  </w:num>
  <w:num w:numId="32">
    <w:abstractNumId w:val="14"/>
  </w:num>
  <w:num w:numId="33">
    <w:abstractNumId w:val="8"/>
  </w:num>
  <w:num w:numId="34">
    <w:abstractNumId w:val="29"/>
  </w:num>
  <w:num w:numId="35">
    <w:abstractNumId w:val="24"/>
  </w:num>
  <w:num w:numId="36">
    <w:abstractNumId w:val="10"/>
  </w:num>
  <w:num w:numId="37">
    <w:abstractNumId w:val="16"/>
  </w:num>
  <w:num w:numId="38">
    <w:abstractNumId w:val="43"/>
  </w:num>
  <w:num w:numId="39">
    <w:abstractNumId w:val="39"/>
  </w:num>
  <w:num w:numId="40">
    <w:abstractNumId w:val="32"/>
  </w:num>
  <w:num w:numId="41">
    <w:abstractNumId w:val="25"/>
  </w:num>
  <w:num w:numId="42">
    <w:abstractNumId w:val="42"/>
  </w:num>
  <w:num w:numId="43">
    <w:abstractNumId w:val="30"/>
  </w:num>
  <w:num w:numId="44">
    <w:abstractNumId w:val="17"/>
  </w:num>
  <w:num w:numId="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39A"/>
    <w:rsid w:val="00003BE2"/>
    <w:rsid w:val="00003D0E"/>
    <w:rsid w:val="00012170"/>
    <w:rsid w:val="00013864"/>
    <w:rsid w:val="00016312"/>
    <w:rsid w:val="00023C0D"/>
    <w:rsid w:val="00027F06"/>
    <w:rsid w:val="00033691"/>
    <w:rsid w:val="000337E4"/>
    <w:rsid w:val="00035D36"/>
    <w:rsid w:val="0003660F"/>
    <w:rsid w:val="00040172"/>
    <w:rsid w:val="00040ED7"/>
    <w:rsid w:val="00043F90"/>
    <w:rsid w:val="00044492"/>
    <w:rsid w:val="00046DB7"/>
    <w:rsid w:val="0005009A"/>
    <w:rsid w:val="00056A73"/>
    <w:rsid w:val="00066161"/>
    <w:rsid w:val="00067080"/>
    <w:rsid w:val="00067A13"/>
    <w:rsid w:val="00072D99"/>
    <w:rsid w:val="000828CB"/>
    <w:rsid w:val="00087D28"/>
    <w:rsid w:val="00090812"/>
    <w:rsid w:val="00091159"/>
    <w:rsid w:val="00092FA6"/>
    <w:rsid w:val="000B76B1"/>
    <w:rsid w:val="000C0BC8"/>
    <w:rsid w:val="000D0E68"/>
    <w:rsid w:val="000D31FF"/>
    <w:rsid w:val="000D500F"/>
    <w:rsid w:val="000D5138"/>
    <w:rsid w:val="000D65CD"/>
    <w:rsid w:val="000E1A53"/>
    <w:rsid w:val="000E556E"/>
    <w:rsid w:val="000E774B"/>
    <w:rsid w:val="00100EF7"/>
    <w:rsid w:val="00106267"/>
    <w:rsid w:val="00110E04"/>
    <w:rsid w:val="0011595B"/>
    <w:rsid w:val="0011652E"/>
    <w:rsid w:val="00121B57"/>
    <w:rsid w:val="00122155"/>
    <w:rsid w:val="00130BD4"/>
    <w:rsid w:val="0013366F"/>
    <w:rsid w:val="00134DBA"/>
    <w:rsid w:val="001355BE"/>
    <w:rsid w:val="00141E3C"/>
    <w:rsid w:val="00142A15"/>
    <w:rsid w:val="00143087"/>
    <w:rsid w:val="00143627"/>
    <w:rsid w:val="00144CA5"/>
    <w:rsid w:val="00146AF4"/>
    <w:rsid w:val="00147777"/>
    <w:rsid w:val="001507E1"/>
    <w:rsid w:val="00156A63"/>
    <w:rsid w:val="0016117E"/>
    <w:rsid w:val="00165E3D"/>
    <w:rsid w:val="00166219"/>
    <w:rsid w:val="001678E5"/>
    <w:rsid w:val="0017159C"/>
    <w:rsid w:val="00171CF5"/>
    <w:rsid w:val="00192B4C"/>
    <w:rsid w:val="001A425A"/>
    <w:rsid w:val="001A5D55"/>
    <w:rsid w:val="001A69CD"/>
    <w:rsid w:val="001B0050"/>
    <w:rsid w:val="001B5A1A"/>
    <w:rsid w:val="001C127C"/>
    <w:rsid w:val="001C1889"/>
    <w:rsid w:val="001C3536"/>
    <w:rsid w:val="001C61D1"/>
    <w:rsid w:val="001C636F"/>
    <w:rsid w:val="001E58BB"/>
    <w:rsid w:val="001E7B8D"/>
    <w:rsid w:val="001F4262"/>
    <w:rsid w:val="001F616F"/>
    <w:rsid w:val="00200934"/>
    <w:rsid w:val="002059AE"/>
    <w:rsid w:val="00210698"/>
    <w:rsid w:val="002106DF"/>
    <w:rsid w:val="00210F88"/>
    <w:rsid w:val="00211042"/>
    <w:rsid w:val="00215BCB"/>
    <w:rsid w:val="00220862"/>
    <w:rsid w:val="00221120"/>
    <w:rsid w:val="002215E4"/>
    <w:rsid w:val="00223D79"/>
    <w:rsid w:val="0022500B"/>
    <w:rsid w:val="002252C8"/>
    <w:rsid w:val="00225B89"/>
    <w:rsid w:val="00226914"/>
    <w:rsid w:val="0023132B"/>
    <w:rsid w:val="002346A8"/>
    <w:rsid w:val="002359DA"/>
    <w:rsid w:val="002379A5"/>
    <w:rsid w:val="00237B11"/>
    <w:rsid w:val="00242D3D"/>
    <w:rsid w:val="00250999"/>
    <w:rsid w:val="00250E0E"/>
    <w:rsid w:val="00254B56"/>
    <w:rsid w:val="00255222"/>
    <w:rsid w:val="00260889"/>
    <w:rsid w:val="00262372"/>
    <w:rsid w:val="00264DCB"/>
    <w:rsid w:val="0026535D"/>
    <w:rsid w:val="002676C4"/>
    <w:rsid w:val="00271389"/>
    <w:rsid w:val="002736EF"/>
    <w:rsid w:val="00274B8D"/>
    <w:rsid w:val="00275506"/>
    <w:rsid w:val="00275E24"/>
    <w:rsid w:val="002765BD"/>
    <w:rsid w:val="00277534"/>
    <w:rsid w:val="00281070"/>
    <w:rsid w:val="00290FCF"/>
    <w:rsid w:val="002925DC"/>
    <w:rsid w:val="002948B2"/>
    <w:rsid w:val="002A204A"/>
    <w:rsid w:val="002A2578"/>
    <w:rsid w:val="002A59D0"/>
    <w:rsid w:val="002A709E"/>
    <w:rsid w:val="002A78F8"/>
    <w:rsid w:val="002B03AD"/>
    <w:rsid w:val="002B0582"/>
    <w:rsid w:val="002B244C"/>
    <w:rsid w:val="002B4099"/>
    <w:rsid w:val="002B42D6"/>
    <w:rsid w:val="002B74C9"/>
    <w:rsid w:val="002D38E9"/>
    <w:rsid w:val="002E1632"/>
    <w:rsid w:val="002E63FA"/>
    <w:rsid w:val="002F0690"/>
    <w:rsid w:val="002F090C"/>
    <w:rsid w:val="002F2749"/>
    <w:rsid w:val="002F50D1"/>
    <w:rsid w:val="00302265"/>
    <w:rsid w:val="0030332A"/>
    <w:rsid w:val="0030504F"/>
    <w:rsid w:val="0030703E"/>
    <w:rsid w:val="00321948"/>
    <w:rsid w:val="00321E48"/>
    <w:rsid w:val="00326C1B"/>
    <w:rsid w:val="00330E93"/>
    <w:rsid w:val="00335C68"/>
    <w:rsid w:val="00336906"/>
    <w:rsid w:val="00341211"/>
    <w:rsid w:val="00350C96"/>
    <w:rsid w:val="003520B6"/>
    <w:rsid w:val="00354203"/>
    <w:rsid w:val="003577A1"/>
    <w:rsid w:val="0036029F"/>
    <w:rsid w:val="00365389"/>
    <w:rsid w:val="00372642"/>
    <w:rsid w:val="00374D95"/>
    <w:rsid w:val="003775C3"/>
    <w:rsid w:val="00377A1A"/>
    <w:rsid w:val="00382837"/>
    <w:rsid w:val="0038630F"/>
    <w:rsid w:val="00397243"/>
    <w:rsid w:val="003A0314"/>
    <w:rsid w:val="003A764D"/>
    <w:rsid w:val="003B3B21"/>
    <w:rsid w:val="003B4B9A"/>
    <w:rsid w:val="003C0287"/>
    <w:rsid w:val="003C127A"/>
    <w:rsid w:val="003C1AEF"/>
    <w:rsid w:val="003C1D83"/>
    <w:rsid w:val="003C4A9F"/>
    <w:rsid w:val="003C762D"/>
    <w:rsid w:val="003C7BD2"/>
    <w:rsid w:val="003D0035"/>
    <w:rsid w:val="003D090C"/>
    <w:rsid w:val="003D5A62"/>
    <w:rsid w:val="003E022E"/>
    <w:rsid w:val="003E6673"/>
    <w:rsid w:val="003F3651"/>
    <w:rsid w:val="003F7B88"/>
    <w:rsid w:val="004028D0"/>
    <w:rsid w:val="00403B06"/>
    <w:rsid w:val="0040424D"/>
    <w:rsid w:val="00404494"/>
    <w:rsid w:val="0041110C"/>
    <w:rsid w:val="0041156E"/>
    <w:rsid w:val="00416AE0"/>
    <w:rsid w:val="004206AF"/>
    <w:rsid w:val="00421B1D"/>
    <w:rsid w:val="0043019E"/>
    <w:rsid w:val="00433B0B"/>
    <w:rsid w:val="00434744"/>
    <w:rsid w:val="004360D8"/>
    <w:rsid w:val="0044030C"/>
    <w:rsid w:val="00441B0A"/>
    <w:rsid w:val="00443213"/>
    <w:rsid w:val="004459EF"/>
    <w:rsid w:val="004471F6"/>
    <w:rsid w:val="00452A96"/>
    <w:rsid w:val="004575C5"/>
    <w:rsid w:val="00461E43"/>
    <w:rsid w:val="0046487D"/>
    <w:rsid w:val="00465310"/>
    <w:rsid w:val="0046671D"/>
    <w:rsid w:val="00472145"/>
    <w:rsid w:val="0047393F"/>
    <w:rsid w:val="004749E1"/>
    <w:rsid w:val="004815AA"/>
    <w:rsid w:val="00481EBB"/>
    <w:rsid w:val="00484197"/>
    <w:rsid w:val="00486A45"/>
    <w:rsid w:val="0048770C"/>
    <w:rsid w:val="00487FAE"/>
    <w:rsid w:val="0049209A"/>
    <w:rsid w:val="00493B96"/>
    <w:rsid w:val="00494630"/>
    <w:rsid w:val="0049729F"/>
    <w:rsid w:val="004A06C4"/>
    <w:rsid w:val="004A29FF"/>
    <w:rsid w:val="004A2FA6"/>
    <w:rsid w:val="004A6768"/>
    <w:rsid w:val="004A7D43"/>
    <w:rsid w:val="004B209C"/>
    <w:rsid w:val="004B2214"/>
    <w:rsid w:val="004B2797"/>
    <w:rsid w:val="004B305A"/>
    <w:rsid w:val="004B51AF"/>
    <w:rsid w:val="004B77DD"/>
    <w:rsid w:val="004C5FF8"/>
    <w:rsid w:val="004D50B4"/>
    <w:rsid w:val="004D74ED"/>
    <w:rsid w:val="004D78BB"/>
    <w:rsid w:val="004E3656"/>
    <w:rsid w:val="004E3A04"/>
    <w:rsid w:val="004E4476"/>
    <w:rsid w:val="004F2722"/>
    <w:rsid w:val="004F6A64"/>
    <w:rsid w:val="004F73C0"/>
    <w:rsid w:val="00500F8D"/>
    <w:rsid w:val="00502086"/>
    <w:rsid w:val="00502F77"/>
    <w:rsid w:val="005032ED"/>
    <w:rsid w:val="0051418E"/>
    <w:rsid w:val="00517D1A"/>
    <w:rsid w:val="00523323"/>
    <w:rsid w:val="0052425A"/>
    <w:rsid w:val="00527FB9"/>
    <w:rsid w:val="005325BD"/>
    <w:rsid w:val="005358E1"/>
    <w:rsid w:val="00536595"/>
    <w:rsid w:val="00541139"/>
    <w:rsid w:val="00543C6F"/>
    <w:rsid w:val="00545244"/>
    <w:rsid w:val="00550460"/>
    <w:rsid w:val="00560CA4"/>
    <w:rsid w:val="00563439"/>
    <w:rsid w:val="0057121A"/>
    <w:rsid w:val="0057348A"/>
    <w:rsid w:val="00576521"/>
    <w:rsid w:val="0058151C"/>
    <w:rsid w:val="00583BB0"/>
    <w:rsid w:val="005866F6"/>
    <w:rsid w:val="005909A0"/>
    <w:rsid w:val="005927F6"/>
    <w:rsid w:val="00594763"/>
    <w:rsid w:val="00597832"/>
    <w:rsid w:val="005A18A3"/>
    <w:rsid w:val="005A241C"/>
    <w:rsid w:val="005A2D87"/>
    <w:rsid w:val="005A3175"/>
    <w:rsid w:val="005A31AE"/>
    <w:rsid w:val="005A5DBD"/>
    <w:rsid w:val="005A5E64"/>
    <w:rsid w:val="005B6D5C"/>
    <w:rsid w:val="005D000D"/>
    <w:rsid w:val="005D03BB"/>
    <w:rsid w:val="005D239A"/>
    <w:rsid w:val="005D4EFD"/>
    <w:rsid w:val="005E252B"/>
    <w:rsid w:val="005E4BE4"/>
    <w:rsid w:val="005E5FE0"/>
    <w:rsid w:val="005E6EE4"/>
    <w:rsid w:val="005E6FC5"/>
    <w:rsid w:val="00602BAC"/>
    <w:rsid w:val="006036B5"/>
    <w:rsid w:val="00611C31"/>
    <w:rsid w:val="00612A37"/>
    <w:rsid w:val="006225D5"/>
    <w:rsid w:val="00624E13"/>
    <w:rsid w:val="00626F33"/>
    <w:rsid w:val="006278DB"/>
    <w:rsid w:val="00632B1C"/>
    <w:rsid w:val="0064496F"/>
    <w:rsid w:val="00644C81"/>
    <w:rsid w:val="00646277"/>
    <w:rsid w:val="00650FE4"/>
    <w:rsid w:val="00651D80"/>
    <w:rsid w:val="00656AE9"/>
    <w:rsid w:val="00662CA6"/>
    <w:rsid w:val="00663A69"/>
    <w:rsid w:val="00663C14"/>
    <w:rsid w:val="00671B17"/>
    <w:rsid w:val="00671BFF"/>
    <w:rsid w:val="00673303"/>
    <w:rsid w:val="00677449"/>
    <w:rsid w:val="00692221"/>
    <w:rsid w:val="00692A70"/>
    <w:rsid w:val="00693C76"/>
    <w:rsid w:val="0069408C"/>
    <w:rsid w:val="006A6586"/>
    <w:rsid w:val="006A65FA"/>
    <w:rsid w:val="006B008E"/>
    <w:rsid w:val="006B15CE"/>
    <w:rsid w:val="006B1B26"/>
    <w:rsid w:val="006B25CD"/>
    <w:rsid w:val="006B316E"/>
    <w:rsid w:val="006B4280"/>
    <w:rsid w:val="006B485B"/>
    <w:rsid w:val="006C4FA4"/>
    <w:rsid w:val="006D41D4"/>
    <w:rsid w:val="006D4FB8"/>
    <w:rsid w:val="006D5984"/>
    <w:rsid w:val="006E01CC"/>
    <w:rsid w:val="006E1D24"/>
    <w:rsid w:val="006F06F1"/>
    <w:rsid w:val="006F15FB"/>
    <w:rsid w:val="006F27A0"/>
    <w:rsid w:val="006F344A"/>
    <w:rsid w:val="006F4C12"/>
    <w:rsid w:val="006F59D0"/>
    <w:rsid w:val="00701396"/>
    <w:rsid w:val="00707664"/>
    <w:rsid w:val="007109F4"/>
    <w:rsid w:val="007117C9"/>
    <w:rsid w:val="007165DD"/>
    <w:rsid w:val="00723A26"/>
    <w:rsid w:val="00724D1C"/>
    <w:rsid w:val="00724F43"/>
    <w:rsid w:val="0072593D"/>
    <w:rsid w:val="00734454"/>
    <w:rsid w:val="00737016"/>
    <w:rsid w:val="00737C5F"/>
    <w:rsid w:val="00737FCF"/>
    <w:rsid w:val="0074269B"/>
    <w:rsid w:val="0074594A"/>
    <w:rsid w:val="00747839"/>
    <w:rsid w:val="0074783B"/>
    <w:rsid w:val="00750373"/>
    <w:rsid w:val="007512EA"/>
    <w:rsid w:val="0075178B"/>
    <w:rsid w:val="00757EB0"/>
    <w:rsid w:val="0076080B"/>
    <w:rsid w:val="00760BF5"/>
    <w:rsid w:val="00763EF8"/>
    <w:rsid w:val="00767534"/>
    <w:rsid w:val="007675DA"/>
    <w:rsid w:val="00771CA4"/>
    <w:rsid w:val="00773AD4"/>
    <w:rsid w:val="00773C50"/>
    <w:rsid w:val="00781268"/>
    <w:rsid w:val="007864A9"/>
    <w:rsid w:val="00786D31"/>
    <w:rsid w:val="00792761"/>
    <w:rsid w:val="007A43F1"/>
    <w:rsid w:val="007A6612"/>
    <w:rsid w:val="007B19B2"/>
    <w:rsid w:val="007B2915"/>
    <w:rsid w:val="007B60EC"/>
    <w:rsid w:val="007B6145"/>
    <w:rsid w:val="007B7801"/>
    <w:rsid w:val="007B7863"/>
    <w:rsid w:val="007C07F5"/>
    <w:rsid w:val="007C2B04"/>
    <w:rsid w:val="007C5425"/>
    <w:rsid w:val="007C774C"/>
    <w:rsid w:val="007D0136"/>
    <w:rsid w:val="007D0A81"/>
    <w:rsid w:val="007D0C6E"/>
    <w:rsid w:val="007D5376"/>
    <w:rsid w:val="007E2863"/>
    <w:rsid w:val="007E381E"/>
    <w:rsid w:val="007E6557"/>
    <w:rsid w:val="007E6560"/>
    <w:rsid w:val="007E767F"/>
    <w:rsid w:val="007E7A0C"/>
    <w:rsid w:val="007E7E0F"/>
    <w:rsid w:val="007F160A"/>
    <w:rsid w:val="007F4991"/>
    <w:rsid w:val="0080076A"/>
    <w:rsid w:val="008011BC"/>
    <w:rsid w:val="00804499"/>
    <w:rsid w:val="00805F6D"/>
    <w:rsid w:val="008068E2"/>
    <w:rsid w:val="0080774D"/>
    <w:rsid w:val="00810C15"/>
    <w:rsid w:val="008137F6"/>
    <w:rsid w:val="00816BDE"/>
    <w:rsid w:val="00817966"/>
    <w:rsid w:val="008217DD"/>
    <w:rsid w:val="00821C7E"/>
    <w:rsid w:val="00823D8A"/>
    <w:rsid w:val="00825EE3"/>
    <w:rsid w:val="0083277B"/>
    <w:rsid w:val="00833304"/>
    <w:rsid w:val="00836135"/>
    <w:rsid w:val="0083664D"/>
    <w:rsid w:val="00840DEB"/>
    <w:rsid w:val="00842129"/>
    <w:rsid w:val="0084258C"/>
    <w:rsid w:val="008428BE"/>
    <w:rsid w:val="00844DC8"/>
    <w:rsid w:val="00847A15"/>
    <w:rsid w:val="008512BE"/>
    <w:rsid w:val="008518ED"/>
    <w:rsid w:val="00855816"/>
    <w:rsid w:val="0085657E"/>
    <w:rsid w:val="00856E2F"/>
    <w:rsid w:val="00861C96"/>
    <w:rsid w:val="008676D8"/>
    <w:rsid w:val="00870AE0"/>
    <w:rsid w:val="0087185E"/>
    <w:rsid w:val="008807C7"/>
    <w:rsid w:val="008819DA"/>
    <w:rsid w:val="00881A7D"/>
    <w:rsid w:val="00882B5B"/>
    <w:rsid w:val="00884E5D"/>
    <w:rsid w:val="00886A6C"/>
    <w:rsid w:val="00886C09"/>
    <w:rsid w:val="00886E0B"/>
    <w:rsid w:val="0089270E"/>
    <w:rsid w:val="00897F27"/>
    <w:rsid w:val="008A091B"/>
    <w:rsid w:val="008A0C4E"/>
    <w:rsid w:val="008A76E8"/>
    <w:rsid w:val="008B1365"/>
    <w:rsid w:val="008B26ED"/>
    <w:rsid w:val="008B6EC7"/>
    <w:rsid w:val="008B7817"/>
    <w:rsid w:val="008C15D1"/>
    <w:rsid w:val="008C1BDD"/>
    <w:rsid w:val="008C24F4"/>
    <w:rsid w:val="008D1A88"/>
    <w:rsid w:val="008D2B67"/>
    <w:rsid w:val="008D2E02"/>
    <w:rsid w:val="008D3DD1"/>
    <w:rsid w:val="008D6223"/>
    <w:rsid w:val="008D6447"/>
    <w:rsid w:val="008F17F3"/>
    <w:rsid w:val="008F7F73"/>
    <w:rsid w:val="00902F9A"/>
    <w:rsid w:val="00904396"/>
    <w:rsid w:val="00905E7E"/>
    <w:rsid w:val="00906D50"/>
    <w:rsid w:val="0091221E"/>
    <w:rsid w:val="009146DD"/>
    <w:rsid w:val="00921B89"/>
    <w:rsid w:val="00921BEC"/>
    <w:rsid w:val="00923DF3"/>
    <w:rsid w:val="009254BF"/>
    <w:rsid w:val="00925946"/>
    <w:rsid w:val="00927E0D"/>
    <w:rsid w:val="00930C45"/>
    <w:rsid w:val="0093295B"/>
    <w:rsid w:val="00933AC6"/>
    <w:rsid w:val="009352CB"/>
    <w:rsid w:val="009366D7"/>
    <w:rsid w:val="00942440"/>
    <w:rsid w:val="00942E21"/>
    <w:rsid w:val="009661E9"/>
    <w:rsid w:val="00967F9A"/>
    <w:rsid w:val="00970B4B"/>
    <w:rsid w:val="009823F2"/>
    <w:rsid w:val="00987FD1"/>
    <w:rsid w:val="009926A0"/>
    <w:rsid w:val="0099287D"/>
    <w:rsid w:val="009A298E"/>
    <w:rsid w:val="009A567A"/>
    <w:rsid w:val="009A6815"/>
    <w:rsid w:val="009B447F"/>
    <w:rsid w:val="009B44D3"/>
    <w:rsid w:val="009B5DD5"/>
    <w:rsid w:val="009C0FA8"/>
    <w:rsid w:val="009C3BFB"/>
    <w:rsid w:val="009C4623"/>
    <w:rsid w:val="009C50F6"/>
    <w:rsid w:val="009D01AC"/>
    <w:rsid w:val="009D0592"/>
    <w:rsid w:val="009D33BC"/>
    <w:rsid w:val="009D7F3F"/>
    <w:rsid w:val="009E05B0"/>
    <w:rsid w:val="009E1C16"/>
    <w:rsid w:val="009E235D"/>
    <w:rsid w:val="009E3AD2"/>
    <w:rsid w:val="009E57EE"/>
    <w:rsid w:val="009F1B3A"/>
    <w:rsid w:val="009F4B47"/>
    <w:rsid w:val="00A01E19"/>
    <w:rsid w:val="00A02648"/>
    <w:rsid w:val="00A041E2"/>
    <w:rsid w:val="00A04B56"/>
    <w:rsid w:val="00A106F1"/>
    <w:rsid w:val="00A12A20"/>
    <w:rsid w:val="00A1439E"/>
    <w:rsid w:val="00A16A0D"/>
    <w:rsid w:val="00A21241"/>
    <w:rsid w:val="00A25AF9"/>
    <w:rsid w:val="00A26D92"/>
    <w:rsid w:val="00A316BB"/>
    <w:rsid w:val="00A377E0"/>
    <w:rsid w:val="00A401B9"/>
    <w:rsid w:val="00A406A4"/>
    <w:rsid w:val="00A460CD"/>
    <w:rsid w:val="00A52554"/>
    <w:rsid w:val="00A53425"/>
    <w:rsid w:val="00A603FD"/>
    <w:rsid w:val="00A705D3"/>
    <w:rsid w:val="00A70619"/>
    <w:rsid w:val="00A73D13"/>
    <w:rsid w:val="00A7669F"/>
    <w:rsid w:val="00A76D58"/>
    <w:rsid w:val="00A832F2"/>
    <w:rsid w:val="00A848D5"/>
    <w:rsid w:val="00A84D94"/>
    <w:rsid w:val="00A86334"/>
    <w:rsid w:val="00AA3158"/>
    <w:rsid w:val="00AA50E7"/>
    <w:rsid w:val="00AA6AA6"/>
    <w:rsid w:val="00AB53EF"/>
    <w:rsid w:val="00AB6E17"/>
    <w:rsid w:val="00AC4689"/>
    <w:rsid w:val="00AC7F2B"/>
    <w:rsid w:val="00AD2E8B"/>
    <w:rsid w:val="00AD5DA6"/>
    <w:rsid w:val="00AD74B6"/>
    <w:rsid w:val="00AE13E1"/>
    <w:rsid w:val="00AE2ED9"/>
    <w:rsid w:val="00AE34F8"/>
    <w:rsid w:val="00AE4227"/>
    <w:rsid w:val="00AE6D48"/>
    <w:rsid w:val="00B01E04"/>
    <w:rsid w:val="00B02965"/>
    <w:rsid w:val="00B222FE"/>
    <w:rsid w:val="00B25F7B"/>
    <w:rsid w:val="00B32DBF"/>
    <w:rsid w:val="00B34517"/>
    <w:rsid w:val="00B34D0A"/>
    <w:rsid w:val="00B42452"/>
    <w:rsid w:val="00B453DF"/>
    <w:rsid w:val="00B457A5"/>
    <w:rsid w:val="00B46BCD"/>
    <w:rsid w:val="00B46ED0"/>
    <w:rsid w:val="00B510B8"/>
    <w:rsid w:val="00B54746"/>
    <w:rsid w:val="00B57F0D"/>
    <w:rsid w:val="00B60DBA"/>
    <w:rsid w:val="00B60F48"/>
    <w:rsid w:val="00B61A61"/>
    <w:rsid w:val="00B704DD"/>
    <w:rsid w:val="00B705DE"/>
    <w:rsid w:val="00B7196C"/>
    <w:rsid w:val="00B83C95"/>
    <w:rsid w:val="00B854D4"/>
    <w:rsid w:val="00B8697B"/>
    <w:rsid w:val="00B915ED"/>
    <w:rsid w:val="00BA091A"/>
    <w:rsid w:val="00BA4CAE"/>
    <w:rsid w:val="00BA515D"/>
    <w:rsid w:val="00BB08DA"/>
    <w:rsid w:val="00BB1EEC"/>
    <w:rsid w:val="00BB2E6A"/>
    <w:rsid w:val="00BB3042"/>
    <w:rsid w:val="00BC158F"/>
    <w:rsid w:val="00BC3905"/>
    <w:rsid w:val="00BC4252"/>
    <w:rsid w:val="00BC60E7"/>
    <w:rsid w:val="00BC783C"/>
    <w:rsid w:val="00BD248A"/>
    <w:rsid w:val="00BD6869"/>
    <w:rsid w:val="00BE0208"/>
    <w:rsid w:val="00BE1BB3"/>
    <w:rsid w:val="00BE3CCF"/>
    <w:rsid w:val="00BE52BD"/>
    <w:rsid w:val="00BE5D5D"/>
    <w:rsid w:val="00BF08D1"/>
    <w:rsid w:val="00BF548D"/>
    <w:rsid w:val="00BF6AAE"/>
    <w:rsid w:val="00C05C57"/>
    <w:rsid w:val="00C07230"/>
    <w:rsid w:val="00C16D44"/>
    <w:rsid w:val="00C24216"/>
    <w:rsid w:val="00C26259"/>
    <w:rsid w:val="00C3610A"/>
    <w:rsid w:val="00C3719F"/>
    <w:rsid w:val="00C4058D"/>
    <w:rsid w:val="00C4109C"/>
    <w:rsid w:val="00C433D7"/>
    <w:rsid w:val="00C45A9B"/>
    <w:rsid w:val="00C50779"/>
    <w:rsid w:val="00C51B50"/>
    <w:rsid w:val="00C52068"/>
    <w:rsid w:val="00C55BBC"/>
    <w:rsid w:val="00C562CC"/>
    <w:rsid w:val="00C61A6F"/>
    <w:rsid w:val="00C61C3B"/>
    <w:rsid w:val="00C62E96"/>
    <w:rsid w:val="00C71494"/>
    <w:rsid w:val="00C7197D"/>
    <w:rsid w:val="00C746CF"/>
    <w:rsid w:val="00C75813"/>
    <w:rsid w:val="00C76657"/>
    <w:rsid w:val="00C80C3B"/>
    <w:rsid w:val="00C85F76"/>
    <w:rsid w:val="00C866FD"/>
    <w:rsid w:val="00C87CA1"/>
    <w:rsid w:val="00C9384B"/>
    <w:rsid w:val="00CA5576"/>
    <w:rsid w:val="00CA5FB6"/>
    <w:rsid w:val="00CB2C2F"/>
    <w:rsid w:val="00CB3C95"/>
    <w:rsid w:val="00CB45A5"/>
    <w:rsid w:val="00CB725A"/>
    <w:rsid w:val="00CC133C"/>
    <w:rsid w:val="00CC2DFE"/>
    <w:rsid w:val="00CD1961"/>
    <w:rsid w:val="00CE0943"/>
    <w:rsid w:val="00CE0DC1"/>
    <w:rsid w:val="00CE5004"/>
    <w:rsid w:val="00CE793C"/>
    <w:rsid w:val="00CF1676"/>
    <w:rsid w:val="00CF41C6"/>
    <w:rsid w:val="00D01625"/>
    <w:rsid w:val="00D1303F"/>
    <w:rsid w:val="00D13718"/>
    <w:rsid w:val="00D14C2C"/>
    <w:rsid w:val="00D15644"/>
    <w:rsid w:val="00D2139D"/>
    <w:rsid w:val="00D249DE"/>
    <w:rsid w:val="00D26AAA"/>
    <w:rsid w:val="00D27F7C"/>
    <w:rsid w:val="00D377F3"/>
    <w:rsid w:val="00D44D01"/>
    <w:rsid w:val="00D44E55"/>
    <w:rsid w:val="00D45A6D"/>
    <w:rsid w:val="00D47A89"/>
    <w:rsid w:val="00D50046"/>
    <w:rsid w:val="00D512EB"/>
    <w:rsid w:val="00D5356A"/>
    <w:rsid w:val="00D60E25"/>
    <w:rsid w:val="00D644A5"/>
    <w:rsid w:val="00D64B59"/>
    <w:rsid w:val="00D751B7"/>
    <w:rsid w:val="00D830D9"/>
    <w:rsid w:val="00D85E09"/>
    <w:rsid w:val="00D86D32"/>
    <w:rsid w:val="00D91E93"/>
    <w:rsid w:val="00D920AB"/>
    <w:rsid w:val="00D92269"/>
    <w:rsid w:val="00D94408"/>
    <w:rsid w:val="00DA0108"/>
    <w:rsid w:val="00DA47A3"/>
    <w:rsid w:val="00DB53CC"/>
    <w:rsid w:val="00DC69A4"/>
    <w:rsid w:val="00DC75C7"/>
    <w:rsid w:val="00DC75FD"/>
    <w:rsid w:val="00DD504D"/>
    <w:rsid w:val="00DD58B8"/>
    <w:rsid w:val="00DE672A"/>
    <w:rsid w:val="00DF2DDD"/>
    <w:rsid w:val="00DF3668"/>
    <w:rsid w:val="00E0421B"/>
    <w:rsid w:val="00E04F92"/>
    <w:rsid w:val="00E05BD4"/>
    <w:rsid w:val="00E07650"/>
    <w:rsid w:val="00E12E6D"/>
    <w:rsid w:val="00E15825"/>
    <w:rsid w:val="00E2164A"/>
    <w:rsid w:val="00E23320"/>
    <w:rsid w:val="00E23B04"/>
    <w:rsid w:val="00E26CF9"/>
    <w:rsid w:val="00E35E83"/>
    <w:rsid w:val="00E40EF3"/>
    <w:rsid w:val="00E42619"/>
    <w:rsid w:val="00E428AA"/>
    <w:rsid w:val="00E43353"/>
    <w:rsid w:val="00E521A6"/>
    <w:rsid w:val="00E558F7"/>
    <w:rsid w:val="00E62857"/>
    <w:rsid w:val="00E67B4F"/>
    <w:rsid w:val="00E70747"/>
    <w:rsid w:val="00E72E3E"/>
    <w:rsid w:val="00E837EB"/>
    <w:rsid w:val="00E84049"/>
    <w:rsid w:val="00EA2F69"/>
    <w:rsid w:val="00EA5759"/>
    <w:rsid w:val="00EA67DA"/>
    <w:rsid w:val="00EA6B4F"/>
    <w:rsid w:val="00EA6B91"/>
    <w:rsid w:val="00EB0621"/>
    <w:rsid w:val="00EB3316"/>
    <w:rsid w:val="00EC1DF2"/>
    <w:rsid w:val="00EC20F2"/>
    <w:rsid w:val="00EC4221"/>
    <w:rsid w:val="00ED7AF8"/>
    <w:rsid w:val="00EE212D"/>
    <w:rsid w:val="00EE5CA3"/>
    <w:rsid w:val="00EE6D24"/>
    <w:rsid w:val="00EF196B"/>
    <w:rsid w:val="00EF2DE8"/>
    <w:rsid w:val="00EF3E47"/>
    <w:rsid w:val="00EF4922"/>
    <w:rsid w:val="00EF5496"/>
    <w:rsid w:val="00F01622"/>
    <w:rsid w:val="00F03C85"/>
    <w:rsid w:val="00F067E2"/>
    <w:rsid w:val="00F06FE9"/>
    <w:rsid w:val="00F075E2"/>
    <w:rsid w:val="00F13C6D"/>
    <w:rsid w:val="00F24D12"/>
    <w:rsid w:val="00F2632E"/>
    <w:rsid w:val="00F26805"/>
    <w:rsid w:val="00F3210D"/>
    <w:rsid w:val="00F43543"/>
    <w:rsid w:val="00F43EEC"/>
    <w:rsid w:val="00F4687C"/>
    <w:rsid w:val="00F50AFB"/>
    <w:rsid w:val="00F5119D"/>
    <w:rsid w:val="00F57263"/>
    <w:rsid w:val="00F618CA"/>
    <w:rsid w:val="00F63AA0"/>
    <w:rsid w:val="00F70758"/>
    <w:rsid w:val="00F73E5D"/>
    <w:rsid w:val="00F74E79"/>
    <w:rsid w:val="00F757AC"/>
    <w:rsid w:val="00F768D0"/>
    <w:rsid w:val="00F76EB6"/>
    <w:rsid w:val="00F817F8"/>
    <w:rsid w:val="00F8350F"/>
    <w:rsid w:val="00F837CC"/>
    <w:rsid w:val="00F8479A"/>
    <w:rsid w:val="00F84C1A"/>
    <w:rsid w:val="00F877CB"/>
    <w:rsid w:val="00F91BAD"/>
    <w:rsid w:val="00FA21DD"/>
    <w:rsid w:val="00FA2449"/>
    <w:rsid w:val="00FA67A5"/>
    <w:rsid w:val="00FA6CFC"/>
    <w:rsid w:val="00FB6D07"/>
    <w:rsid w:val="00FC0B02"/>
    <w:rsid w:val="00FC1019"/>
    <w:rsid w:val="00FC2179"/>
    <w:rsid w:val="00FC792F"/>
    <w:rsid w:val="00FD0945"/>
    <w:rsid w:val="00FD228A"/>
    <w:rsid w:val="00FE2DCC"/>
    <w:rsid w:val="00FF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12F327EB"/>
  <w15:chartTrackingRefBased/>
  <w15:docId w15:val="{0E405ACB-0423-4E92-BD37-F1436B08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rsid w:val="008D6223"/>
    <w:pPr>
      <w:keepNext/>
      <w:numPr>
        <w:numId w:val="1"/>
      </w:numPr>
      <w:shd w:val="pct10" w:color="auto" w:fill="auto"/>
      <w:spacing w:before="120" w:after="120" w:line="360" w:lineRule="auto"/>
      <w:outlineLvl w:val="0"/>
    </w:pPr>
    <w:rPr>
      <w:rFonts w:ascii="Marianne" w:hAnsi="Marianne" w:cs="Arial"/>
      <w:b/>
      <w:bCs/>
      <w:iCs/>
    </w:rPr>
  </w:style>
  <w:style w:type="paragraph" w:styleId="Titre2">
    <w:name w:val="heading 2"/>
    <w:basedOn w:val="Normal"/>
    <w:next w:val="Normal"/>
    <w:autoRedefine/>
    <w:qFormat/>
    <w:rsid w:val="005E4BE4"/>
    <w:pPr>
      <w:keepNext/>
      <w:spacing w:before="240" w:after="240" w:line="360" w:lineRule="auto"/>
      <w:ind w:left="708"/>
      <w:jc w:val="both"/>
      <w:outlineLvl w:val="1"/>
    </w:pPr>
    <w:rPr>
      <w:rFonts w:ascii="Marianne" w:hAnsi="Marianne" w:cs="Arial"/>
      <w:b/>
      <w:bCs/>
      <w:i/>
      <w:sz w:val="22"/>
    </w:rPr>
  </w:style>
  <w:style w:type="paragraph" w:styleId="Titre3">
    <w:name w:val="heading 3"/>
    <w:basedOn w:val="Normal"/>
    <w:next w:val="Normal"/>
    <w:autoRedefine/>
    <w:qFormat/>
    <w:rsid w:val="00B915ED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Marianne" w:hAnsi="Marianne" w:cs="Arial"/>
      <w:bCs/>
      <w:i/>
      <w:sz w:val="22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8"/>
    </w:rPr>
  </w:style>
  <w:style w:type="paragraph" w:styleId="Titre8">
    <w:name w:val="heading 8"/>
    <w:basedOn w:val="Normal"/>
    <w:next w:val="Normal"/>
    <w:qFormat/>
    <w:rsid w:val="007B7801"/>
    <w:pPr>
      <w:keepNext/>
      <w:numPr>
        <w:ilvl w:val="7"/>
        <w:numId w:val="1"/>
      </w:numPr>
      <w:shd w:val="clear" w:color="auto" w:fill="F4B083" w:themeFill="accent2" w:themeFillTint="99"/>
      <w:spacing w:before="240" w:after="240"/>
      <w:jc w:val="both"/>
      <w:outlineLvl w:val="7"/>
    </w:pPr>
    <w:rPr>
      <w:rFonts w:ascii="Arial" w:hAnsi="Arial" w:cs="Arial"/>
      <w:b/>
      <w:iCs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sz w:val="22"/>
      <w:szCs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Times New Roman" w:hAnsi="Times New Roman" w:cs="Times New Roma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Arial" w:hAnsi="Arial" w:cs="Arial"/>
      <w:color w:val="000000"/>
      <w:sz w:val="22"/>
      <w:szCs w:val="22"/>
      <w:lang w:bidi="mr-IN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Courier New" w:hAnsi="Courier New" w:cs="Courier New"/>
      <w:sz w:val="22"/>
      <w:szCs w:val="28"/>
    </w:rPr>
  </w:style>
  <w:style w:type="character" w:customStyle="1" w:styleId="WW8Num6z0">
    <w:name w:val="WW8Num6z0"/>
    <w:rPr>
      <w:rFonts w:ascii="Arial" w:hAnsi="Arial" w:cs="Courier New"/>
      <w:sz w:val="22"/>
    </w:rPr>
  </w:style>
  <w:style w:type="character" w:customStyle="1" w:styleId="WW8Num7z0">
    <w:name w:val="WW8Num7z0"/>
    <w:rPr>
      <w:rFonts w:ascii="Arial" w:hAnsi="Arial" w:cs="Courier New"/>
      <w:sz w:val="22"/>
    </w:rPr>
  </w:style>
  <w:style w:type="character" w:customStyle="1" w:styleId="WW8Num8z0">
    <w:name w:val="WW8Num8z0"/>
    <w:rPr>
      <w:rFonts w:ascii="Times New Roman" w:hAnsi="Times New Roman" w:cs="Times New Roman"/>
      <w:sz w:val="22"/>
      <w:szCs w:val="22"/>
      <w:lang w:bidi="mr-IN"/>
    </w:rPr>
  </w:style>
  <w:style w:type="character" w:customStyle="1" w:styleId="WW8Num9z0">
    <w:name w:val="WW8Num9z0"/>
    <w:rPr>
      <w:rFonts w:ascii="Arial" w:hAnsi="Arial" w:cs="Arial"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 w:val="22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Times New Roman" w:hAnsi="Times New Roman" w:cs="Times New Roman"/>
      <w:sz w:val="22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Times New Roman" w:hAnsi="Times New Roman" w:cs="Times New Roman"/>
      <w:sz w:val="22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Courier New" w:hAnsi="Courier New" w:cs="Courier New" w:hint="default"/>
      <w:sz w:val="22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Times New Roman" w:hAnsi="Times New Roman" w:cs="Times New Roman"/>
      <w:sz w:val="22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Policepardfaut3">
    <w:name w:val="Police par défaut3"/>
  </w:style>
  <w:style w:type="character" w:customStyle="1" w:styleId="WW8Num3z1">
    <w:name w:val="WW8Num3z1"/>
    <w:rPr>
      <w:rFonts w:ascii="OpenSymbol" w:hAnsi="OpenSymbol" w:cs="OpenSymbol"/>
      <w:sz w:val="20"/>
      <w:szCs w:val="20"/>
      <w:lang w:bidi="ar-SA"/>
    </w:rPr>
  </w:style>
  <w:style w:type="character" w:customStyle="1" w:styleId="WW8Num5zfalse">
    <w:name w:val="WW8Num5zfalse"/>
  </w:style>
  <w:style w:type="character" w:customStyle="1" w:styleId="WW8Num5ztrue">
    <w:name w:val="WW8Num5ztrue"/>
  </w:style>
  <w:style w:type="character" w:customStyle="1" w:styleId="WW-WW8Num5ztrue">
    <w:name w:val="WW-WW8Num5ztrue"/>
  </w:style>
  <w:style w:type="character" w:customStyle="1" w:styleId="WW-WW8Num5ztrue1">
    <w:name w:val="WW-WW8Num5ztrue1"/>
  </w:style>
  <w:style w:type="character" w:customStyle="1" w:styleId="WW-WW8Num5ztrue2">
    <w:name w:val="WW-WW8Num5ztrue2"/>
  </w:style>
  <w:style w:type="character" w:customStyle="1" w:styleId="WW-WW8Num5ztrue3">
    <w:name w:val="WW-WW8Num5ztrue3"/>
  </w:style>
  <w:style w:type="character" w:customStyle="1" w:styleId="WW-WW8Num5ztrue4">
    <w:name w:val="WW-WW8Num5ztrue4"/>
  </w:style>
  <w:style w:type="character" w:customStyle="1" w:styleId="WW-WW8Num5ztrue5">
    <w:name w:val="WW-WW8Num5ztrue5"/>
  </w:style>
  <w:style w:type="character" w:customStyle="1" w:styleId="WW-WW8Num5ztrue6">
    <w:name w:val="WW-WW8Num5ztrue6"/>
  </w:style>
  <w:style w:type="character" w:customStyle="1" w:styleId="WW8Num6z1">
    <w:name w:val="WW8Num6z1"/>
    <w:rPr>
      <w:rFonts w:ascii="Symbol" w:eastAsia="Times New Roman" w:hAnsi="Symbol" w:cs="Times New Roman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Symbol" w:eastAsia="Times New Roman" w:hAnsi="Symbol" w:cs="LiberationSan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8z5">
    <w:name w:val="WW8Num8z5"/>
    <w:rPr>
      <w:rFonts w:ascii="Wingdings" w:hAnsi="Wingdings" w:cs="Wingdings"/>
    </w:rPr>
  </w:style>
  <w:style w:type="character" w:customStyle="1" w:styleId="WW8Num11zfalse">
    <w:name w:val="WW8Num11zfalse"/>
  </w:style>
  <w:style w:type="character" w:customStyle="1" w:styleId="WW8Num11ztrue">
    <w:name w:val="WW8Num11ztrue"/>
  </w:style>
  <w:style w:type="character" w:customStyle="1" w:styleId="WW-WW8Num11ztrue">
    <w:name w:val="WW-WW8Num11ztrue"/>
  </w:style>
  <w:style w:type="character" w:customStyle="1" w:styleId="WW-WW8Num11ztrue1">
    <w:name w:val="WW-WW8Num11ztrue1"/>
  </w:style>
  <w:style w:type="character" w:customStyle="1" w:styleId="WW-WW8Num11ztrue2">
    <w:name w:val="WW-WW8Num11ztrue2"/>
  </w:style>
  <w:style w:type="character" w:customStyle="1" w:styleId="WW-WW8Num11ztrue3">
    <w:name w:val="WW-WW8Num11ztrue3"/>
  </w:style>
  <w:style w:type="character" w:customStyle="1" w:styleId="WW-WW8Num11ztrue4">
    <w:name w:val="WW-WW8Num11ztrue4"/>
  </w:style>
  <w:style w:type="character" w:customStyle="1" w:styleId="WW-WW8Num11ztrue5">
    <w:name w:val="WW-WW8Num11ztrue5"/>
  </w:style>
  <w:style w:type="character" w:customStyle="1" w:styleId="WW-WW8Num11ztrue6">
    <w:name w:val="WW-WW8Num11ztrue6"/>
  </w:style>
  <w:style w:type="character" w:customStyle="1" w:styleId="WW8Num17ztrue">
    <w:name w:val="WW8Num17ztrue"/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18zfalse">
    <w:name w:val="WW8Num18zfalse"/>
  </w:style>
  <w:style w:type="character" w:customStyle="1" w:styleId="WW8Num18ztrue">
    <w:name w:val="WW8Num18ztrue"/>
  </w:style>
  <w:style w:type="character" w:customStyle="1" w:styleId="WW-WW8Num18ztrue">
    <w:name w:val="WW-WW8Num18ztrue"/>
  </w:style>
  <w:style w:type="character" w:customStyle="1" w:styleId="WW-WW8Num18ztrue1">
    <w:name w:val="WW-WW8Num18ztrue1"/>
  </w:style>
  <w:style w:type="character" w:customStyle="1" w:styleId="WW-WW8Num18ztrue2">
    <w:name w:val="WW-WW8Num18ztrue2"/>
  </w:style>
  <w:style w:type="character" w:customStyle="1" w:styleId="WW-WW8Num18ztrue3">
    <w:name w:val="WW-WW8Num18ztrue3"/>
  </w:style>
  <w:style w:type="character" w:customStyle="1" w:styleId="WW-WW8Num18ztrue4">
    <w:name w:val="WW-WW8Num18ztrue4"/>
  </w:style>
  <w:style w:type="character" w:customStyle="1" w:styleId="WW-WW8Num18ztrue5">
    <w:name w:val="WW-WW8Num18ztrue5"/>
  </w:style>
  <w:style w:type="character" w:customStyle="1" w:styleId="WW-WW8Num18ztrue6">
    <w:name w:val="WW-WW8Num18ztrue6"/>
  </w:style>
  <w:style w:type="character" w:customStyle="1" w:styleId="WW8Num19z0">
    <w:name w:val="WW8Num19z0"/>
    <w:rPr>
      <w:rFonts w:ascii="Times New Roman" w:eastAsia="Times New Roman" w:hAnsi="Times New Roman" w:cs="Times New Roman"/>
      <w:sz w:val="22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CommentReference">
    <w:name w:val="Comment Reference"/>
    <w:rPr>
      <w:sz w:val="16"/>
      <w:szCs w:val="16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Policepardfaut2">
    <w:name w:val="Police par défaut2"/>
  </w:style>
  <w:style w:type="character" w:customStyle="1" w:styleId="CommentaireCar">
    <w:name w:val="Commentaire Car"/>
    <w:rPr>
      <w:lang w:val="fr-FR" w:bidi="ar-SA"/>
    </w:rPr>
  </w:style>
  <w:style w:type="character" w:customStyle="1" w:styleId="normalformulaireCar">
    <w:name w:val="normal formulaire Car"/>
    <w:rPr>
      <w:rFonts w:ascii="Tahoma" w:hAnsi="Tahoma" w:cs="Tahoma"/>
      <w:kern w:val="1"/>
      <w:sz w:val="16"/>
      <w:szCs w:val="24"/>
      <w:lang w:val="fr-FR" w:bidi="ar-SA"/>
    </w:rPr>
  </w:style>
  <w:style w:type="character" w:customStyle="1" w:styleId="Sautdindex">
    <w:name w:val="Saut d'index"/>
  </w:style>
  <w:style w:type="character" w:customStyle="1" w:styleId="Caractresdenumrotation">
    <w:name w:val="Caractères de numérotation"/>
  </w:style>
  <w:style w:type="character" w:customStyle="1" w:styleId="Marquedecommentaire2">
    <w:name w:val="Marque de commentaire2"/>
    <w:rPr>
      <w:sz w:val="16"/>
      <w:szCs w:val="16"/>
    </w:rPr>
  </w:style>
  <w:style w:type="character" w:customStyle="1" w:styleId="CommentaireCar1">
    <w:name w:val="Commentaire Car1"/>
    <w:rPr>
      <w:lang w:eastAsia="zh-C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link w:val="CorpsdetexteCar"/>
    <w:rPr>
      <w:rFonts w:ascii="Arial" w:hAnsi="Arial" w:cs="Arial"/>
      <w:b/>
      <w:bCs/>
      <w:sz w:val="22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traitcorpsdetexte">
    <w:name w:val="Body Text Indent"/>
    <w:basedOn w:val="Normal"/>
    <w:pPr>
      <w:ind w:firstLine="1080"/>
    </w:pPr>
    <w:rPr>
      <w:rFonts w:ascii="Arial" w:hAnsi="Arial" w:cs="Arial"/>
    </w:rPr>
  </w:style>
  <w:style w:type="paragraph" w:customStyle="1" w:styleId="Retrait">
    <w:name w:val="Retrait"/>
    <w:basedOn w:val="Normal"/>
    <w:pPr>
      <w:numPr>
        <w:numId w:val="2"/>
      </w:numPr>
      <w:tabs>
        <w:tab w:val="left" w:pos="284"/>
      </w:tabs>
      <w:ind w:left="284" w:hanging="284"/>
      <w:jc w:val="both"/>
    </w:pPr>
    <w:rPr>
      <w:rFonts w:ascii="Arial" w:hAnsi="Arial" w:cs="Arial"/>
      <w:sz w:val="20"/>
      <w:szCs w:val="20"/>
    </w:rPr>
  </w:style>
  <w:style w:type="paragraph" w:customStyle="1" w:styleId="Retrait1">
    <w:name w:val="Retrait1"/>
    <w:basedOn w:val="Retrait"/>
    <w:pPr>
      <w:tabs>
        <w:tab w:val="left" w:pos="360"/>
      </w:tabs>
      <w:ind w:left="568"/>
    </w:pPr>
  </w:style>
  <w:style w:type="paragraph" w:customStyle="1" w:styleId="Mesurecode">
    <w:name w:val="Mesure_code"/>
    <w:basedOn w:val="Normal"/>
    <w:pPr>
      <w:spacing w:before="60" w:after="60"/>
      <w:jc w:val="center"/>
    </w:pPr>
    <w:rPr>
      <w:rFonts w:ascii="Arial" w:hAnsi="Arial" w:cs="Arial"/>
      <w:b/>
      <w:bCs/>
      <w:sz w:val="20"/>
    </w:rPr>
  </w:style>
  <w:style w:type="paragraph" w:customStyle="1" w:styleId="Mesurelib">
    <w:name w:val="Mesure_lib"/>
    <w:basedOn w:val="Normal"/>
    <w:pPr>
      <w:spacing w:before="60" w:after="60"/>
      <w:jc w:val="both"/>
    </w:pPr>
    <w:rPr>
      <w:rFonts w:ascii="Arial" w:hAnsi="Arial" w:cs="Arial"/>
      <w:b/>
      <w:bCs/>
      <w:sz w:val="20"/>
    </w:rPr>
  </w:style>
  <w:style w:type="paragraph" w:customStyle="1" w:styleId="Mesure">
    <w:name w:val="Mesure"/>
    <w:basedOn w:val="Normal"/>
    <w:pPr>
      <w:spacing w:before="60" w:after="60"/>
      <w:jc w:val="both"/>
    </w:pPr>
    <w:rPr>
      <w:rFonts w:ascii="Arial" w:hAnsi="Arial" w:cs="Arial"/>
      <w:color w:val="FFFFFF"/>
      <w:sz w:val="16"/>
    </w:rPr>
  </w:style>
  <w:style w:type="paragraph" w:customStyle="1" w:styleId="Retraitcorpsdetexte21">
    <w:name w:val="Retrait corps de texte 21"/>
    <w:basedOn w:val="Normal"/>
    <w:pPr>
      <w:ind w:firstLine="720"/>
    </w:pPr>
  </w:style>
  <w:style w:type="paragraph" w:customStyle="1" w:styleId="Retraitcorpsdetexte31">
    <w:name w:val="Retrait corps de texte 31"/>
    <w:basedOn w:val="Normal"/>
    <w:pPr>
      <w:ind w:firstLine="540"/>
      <w:jc w:val="both"/>
    </w:pPr>
  </w:style>
  <w:style w:type="paragraph" w:customStyle="1" w:styleId="Corpsdetexte21">
    <w:name w:val="Corps de texte 21"/>
    <w:basedOn w:val="Normal"/>
    <w:pPr>
      <w:autoSpaceDE w:val="0"/>
      <w:jc w:val="both"/>
    </w:pPr>
    <w:rPr>
      <w:rFonts w:ascii="Arial" w:hAnsi="Arial" w:cs="Arial"/>
      <w:b/>
      <w:bCs/>
      <w:i/>
      <w:iCs/>
      <w:sz w:val="28"/>
    </w:rPr>
  </w:style>
  <w:style w:type="paragraph" w:customStyle="1" w:styleId="Corpsdetexte31">
    <w:name w:val="Corps de texte 31"/>
    <w:basedOn w:val="Normal"/>
    <w:pPr>
      <w:autoSpaceDE w:val="0"/>
      <w:jc w:val="both"/>
    </w:pPr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uiPriority w:val="39"/>
    <w:rPr>
      <w:rFonts w:ascii="Arial" w:hAnsi="Arial" w:cs="Arial"/>
      <w:sz w:val="22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styleId="NormalWeb">
    <w:name w:val="Normal (Web)"/>
    <w:basedOn w:val="Normal"/>
    <w:pPr>
      <w:spacing w:before="280" w:after="119"/>
    </w:pPr>
  </w:style>
  <w:style w:type="paragraph" w:styleId="Paragraphedeliste">
    <w:name w:val="List Paragraph"/>
    <w:basedOn w:val="Normal"/>
    <w:uiPriority w:val="34"/>
    <w:qFormat/>
    <w:pPr>
      <w:widowControl w:val="0"/>
      <w:ind w:left="720"/>
      <w:textAlignment w:val="baseline"/>
    </w:pPr>
    <w:rPr>
      <w:rFonts w:eastAsia="SimSun" w:cs="Mangal"/>
      <w:kern w:val="1"/>
      <w:lang w:bidi="hi-IN"/>
    </w:rPr>
  </w:style>
  <w:style w:type="paragraph" w:customStyle="1" w:styleId="WW-Standard">
    <w:name w:val="WW-Standard"/>
    <w:pPr>
      <w:suppressAutoHyphens/>
      <w:spacing w:before="60" w:after="60"/>
      <w:jc w:val="both"/>
      <w:textAlignment w:val="baseline"/>
    </w:pPr>
    <w:rPr>
      <w:rFonts w:ascii="Myriad Web Pro" w:hAnsi="Myriad Web Pro" w:cs="Myriad Web Pro"/>
      <w:kern w:val="1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pPr>
      <w:jc w:val="both"/>
      <w:textAlignment w:val="baseline"/>
    </w:pPr>
    <w:rPr>
      <w:rFonts w:ascii="Tahoma" w:hAnsi="Tahoma" w:cs="Tahoma"/>
      <w:kern w:val="1"/>
      <w:sz w:val="16"/>
    </w:rPr>
  </w:style>
  <w:style w:type="paragraph" w:customStyle="1" w:styleId="Normal1">
    <w:name w:val="Normal1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western">
    <w:name w:val="western"/>
    <w:basedOn w:val="Normal"/>
    <w:pPr>
      <w:spacing w:before="280" w:after="119"/>
    </w:pPr>
    <w:rPr>
      <w:rFonts w:ascii="Comic Sans MS" w:hAnsi="Comic Sans MS" w:cs="Comic Sans MS"/>
      <w:sz w:val="22"/>
      <w:szCs w:val="22"/>
      <w:lang w:bidi="mr-IN"/>
    </w:rPr>
  </w:style>
  <w:style w:type="paragraph" w:customStyle="1" w:styleId="liste-western">
    <w:name w:val="liste-western"/>
    <w:basedOn w:val="Normal"/>
    <w:pPr>
      <w:spacing w:before="280" w:after="119" w:line="276" w:lineRule="auto"/>
      <w:jc w:val="both"/>
    </w:pPr>
    <w:rPr>
      <w:rFonts w:ascii="Arial" w:hAnsi="Arial" w:cs="Arial"/>
      <w:color w:val="00000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M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styleId="TM3">
    <w:name w:val="toc 3"/>
    <w:basedOn w:val="Index"/>
    <w:pPr>
      <w:tabs>
        <w:tab w:val="right" w:leader="dot" w:pos="9072"/>
      </w:tabs>
      <w:ind w:left="566"/>
    </w:pPr>
  </w:style>
  <w:style w:type="paragraph" w:styleId="TM4">
    <w:name w:val="toc 4"/>
    <w:basedOn w:val="Index"/>
    <w:pPr>
      <w:tabs>
        <w:tab w:val="right" w:leader="dot" w:pos="8789"/>
      </w:tabs>
      <w:ind w:left="849"/>
    </w:pPr>
  </w:style>
  <w:style w:type="paragraph" w:styleId="TM5">
    <w:name w:val="toc 5"/>
    <w:basedOn w:val="Index"/>
    <w:uiPriority w:val="39"/>
    <w:pPr>
      <w:tabs>
        <w:tab w:val="right" w:leader="dot" w:pos="8506"/>
      </w:tabs>
      <w:ind w:left="1132"/>
    </w:pPr>
  </w:style>
  <w:style w:type="paragraph" w:styleId="TM6">
    <w:name w:val="toc 6"/>
    <w:basedOn w:val="Index"/>
    <w:pPr>
      <w:tabs>
        <w:tab w:val="right" w:leader="dot" w:pos="8223"/>
      </w:tabs>
      <w:ind w:left="1415"/>
    </w:pPr>
  </w:style>
  <w:style w:type="paragraph" w:styleId="TM7">
    <w:name w:val="toc 7"/>
    <w:basedOn w:val="Index"/>
    <w:pPr>
      <w:tabs>
        <w:tab w:val="right" w:leader="dot" w:pos="7940"/>
      </w:tabs>
      <w:ind w:left="1698"/>
    </w:pPr>
  </w:style>
  <w:style w:type="paragraph" w:styleId="TM8">
    <w:name w:val="toc 8"/>
    <w:basedOn w:val="Index"/>
    <w:pPr>
      <w:tabs>
        <w:tab w:val="right" w:leader="dot" w:pos="7657"/>
      </w:tabs>
      <w:ind w:left="1981"/>
    </w:pPr>
  </w:style>
  <w:style w:type="paragraph" w:styleId="TM9">
    <w:name w:val="toc 9"/>
    <w:basedOn w:val="Index"/>
    <w:pPr>
      <w:tabs>
        <w:tab w:val="right" w:leader="dot" w:pos="7374"/>
      </w:tabs>
      <w:ind w:left="2264"/>
    </w:pPr>
  </w:style>
  <w:style w:type="paragraph" w:customStyle="1" w:styleId="Tabledesmatiresniveau10">
    <w:name w:val="Table des matières niveau 10"/>
    <w:basedOn w:val="Index"/>
    <w:pPr>
      <w:tabs>
        <w:tab w:val="right" w:leader="dot" w:pos="7091"/>
      </w:tabs>
      <w:ind w:left="2547"/>
    </w:pPr>
  </w:style>
  <w:style w:type="paragraph" w:customStyle="1" w:styleId="Contenudecadre">
    <w:name w:val="Contenu de cadre"/>
    <w:basedOn w:val="Corpsdetexte"/>
  </w:style>
  <w:style w:type="paragraph" w:styleId="En-tte">
    <w:name w:val="header"/>
    <w:basedOn w:val="Normal"/>
    <w:link w:val="En-tteCar"/>
    <w:pPr>
      <w:suppressLineNumbers/>
      <w:tabs>
        <w:tab w:val="center" w:pos="4819"/>
        <w:tab w:val="right" w:pos="9638"/>
      </w:tabs>
    </w:pPr>
  </w:style>
  <w:style w:type="paragraph" w:customStyle="1" w:styleId="Corpsdetexte22">
    <w:name w:val="Corps de texte 22"/>
    <w:basedOn w:val="Normal"/>
    <w:pPr>
      <w:spacing w:before="120" w:after="120"/>
      <w:jc w:val="both"/>
    </w:pPr>
    <w:rPr>
      <w:rFonts w:ascii="Arial" w:hAnsi="Arial" w:cs="Arial"/>
      <w:sz w:val="22"/>
      <w:szCs w:val="22"/>
    </w:rPr>
  </w:style>
  <w:style w:type="paragraph" w:customStyle="1" w:styleId="Commentaire2">
    <w:name w:val="Commentaire2"/>
    <w:basedOn w:val="Normal"/>
    <w:rPr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817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semiHidden/>
    <w:rsid w:val="00F817F8"/>
    <w:rPr>
      <w:rFonts w:ascii="Courier New" w:hAnsi="Courier New" w:cs="Courier New"/>
    </w:rPr>
  </w:style>
  <w:style w:type="character" w:styleId="Marquedecommentaire">
    <w:name w:val="annotation reference"/>
    <w:uiPriority w:val="99"/>
    <w:semiHidden/>
    <w:unhideWhenUsed/>
    <w:rsid w:val="00EF5496"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sid w:val="00EF5496"/>
    <w:rPr>
      <w:sz w:val="20"/>
      <w:szCs w:val="20"/>
    </w:rPr>
  </w:style>
  <w:style w:type="character" w:customStyle="1" w:styleId="CommentaireCar2">
    <w:name w:val="Commentaire Car2"/>
    <w:link w:val="Commentaire"/>
    <w:uiPriority w:val="99"/>
    <w:semiHidden/>
    <w:rsid w:val="00EF5496"/>
    <w:rPr>
      <w:lang w:eastAsia="zh-CN"/>
    </w:rPr>
  </w:style>
  <w:style w:type="paragraph" w:customStyle="1" w:styleId="Default">
    <w:name w:val="Default"/>
    <w:qFormat/>
    <w:rsid w:val="006B1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AA50E7"/>
    <w:rPr>
      <w:sz w:val="24"/>
      <w:szCs w:val="24"/>
      <w:lang w:eastAsia="zh-CN"/>
    </w:rPr>
  </w:style>
  <w:style w:type="paragraph" w:customStyle="1" w:styleId="Stylepardfaut">
    <w:name w:val="Style par défaut"/>
    <w:rsid w:val="00F74E79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paragraph" w:styleId="Corpsdetexte3">
    <w:name w:val="Body Text 3"/>
    <w:basedOn w:val="Normal"/>
    <w:link w:val="Corpsdetexte3Car"/>
    <w:qFormat/>
    <w:rsid w:val="00D15644"/>
    <w:pPr>
      <w:suppressAutoHyphens w:val="0"/>
      <w:spacing w:after="120"/>
    </w:pPr>
    <w:rPr>
      <w:rFonts w:ascii="Comic Sans MS" w:hAnsi="Comic Sans MS"/>
      <w:color w:val="00000A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15644"/>
    <w:rPr>
      <w:rFonts w:ascii="Comic Sans MS" w:hAnsi="Comic Sans MS"/>
      <w:color w:val="00000A"/>
      <w:sz w:val="16"/>
      <w:szCs w:val="16"/>
    </w:rPr>
  </w:style>
  <w:style w:type="paragraph" w:customStyle="1" w:styleId="Standard">
    <w:name w:val="Standard"/>
    <w:qFormat/>
    <w:rsid w:val="00D15644"/>
    <w:pPr>
      <w:suppressAutoHyphens/>
      <w:autoSpaceDN w:val="0"/>
      <w:spacing w:after="160" w:line="256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table" w:styleId="Grilledutableau">
    <w:name w:val="Table Grid"/>
    <w:basedOn w:val="TableauNormal"/>
    <w:rsid w:val="00D15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89270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9270E"/>
    <w:rPr>
      <w:sz w:val="24"/>
      <w:szCs w:val="24"/>
      <w:lang w:eastAsia="zh-CN"/>
    </w:rPr>
  </w:style>
  <w:style w:type="paragraph" w:customStyle="1" w:styleId="italiqueformulaire">
    <w:name w:val="italique formulaire"/>
    <w:basedOn w:val="normalformulaire"/>
    <w:uiPriority w:val="99"/>
    <w:qFormat/>
    <w:rsid w:val="0089270E"/>
    <w:pPr>
      <w:suppressAutoHyphens w:val="0"/>
      <w:textAlignment w:val="auto"/>
    </w:pPr>
    <w:rPr>
      <w:rFonts w:cs="Times New Roman"/>
      <w:i/>
      <w:color w:val="00000A"/>
      <w:kern w:val="0"/>
      <w:sz w:val="14"/>
      <w:lang w:eastAsia="fr-FR"/>
    </w:rPr>
  </w:style>
  <w:style w:type="paragraph" w:customStyle="1" w:styleId="titreformulaire">
    <w:name w:val="titre formulaire"/>
    <w:basedOn w:val="Titre7"/>
    <w:uiPriority w:val="99"/>
    <w:qFormat/>
    <w:rsid w:val="0089270E"/>
    <w:pPr>
      <w:numPr>
        <w:ilvl w:val="0"/>
        <w:numId w:val="0"/>
      </w:numPr>
      <w:suppressAutoHyphens w:val="0"/>
      <w:jc w:val="both"/>
    </w:pPr>
    <w:rPr>
      <w:rFonts w:ascii="Tahoma" w:hAnsi="Tahoma" w:cs="Times New Roman"/>
      <w:bCs w:val="0"/>
      <w:color w:val="FFFFFF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89270E"/>
    <w:pPr>
      <w:shd w:val="clear" w:color="auto" w:fill="D9D9D9"/>
      <w:tabs>
        <w:tab w:val="left" w:pos="1730"/>
      </w:tabs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lang w:eastAsia="ar-SA"/>
    </w:rPr>
  </w:style>
  <w:style w:type="paragraph" w:customStyle="1" w:styleId="TableContents">
    <w:name w:val="Table Contents"/>
    <w:basedOn w:val="Standard"/>
    <w:rsid w:val="002A204A"/>
    <w:pPr>
      <w:widowControl w:val="0"/>
      <w:suppressLineNumbers/>
      <w:spacing w:after="0" w:line="240" w:lineRule="auto"/>
      <w:textAlignment w:val="baseline"/>
    </w:pPr>
    <w:rPr>
      <w:rFonts w:ascii="Times New Roman" w:eastAsia="SimSun" w:hAnsi="Times New Roman" w:cs="Mangal"/>
      <w:color w:val="auto"/>
      <w:kern w:val="3"/>
      <w:lang w:eastAsia="zh-CN" w:bidi="hi-IN"/>
    </w:rPr>
  </w:style>
  <w:style w:type="numbering" w:customStyle="1" w:styleId="WWOutlineListStyle4">
    <w:name w:val="WW_OutlineListStyle_4"/>
    <w:basedOn w:val="Aucuneliste"/>
    <w:rsid w:val="002A204A"/>
    <w:pPr>
      <w:numPr>
        <w:numId w:val="7"/>
      </w:numPr>
    </w:pPr>
  </w:style>
  <w:style w:type="paragraph" w:styleId="Retraitcorpsdetexte2">
    <w:name w:val="Body Text Indent 2"/>
    <w:basedOn w:val="Normal"/>
    <w:link w:val="Retraitcorpsdetexte2Car"/>
    <w:qFormat/>
    <w:rsid w:val="00C746CF"/>
    <w:pPr>
      <w:suppressAutoHyphens w:val="0"/>
      <w:spacing w:after="120" w:line="480" w:lineRule="auto"/>
      <w:ind w:left="283"/>
    </w:pPr>
    <w:rPr>
      <w:rFonts w:ascii="Comic Sans MS" w:hAnsi="Comic Sans MS"/>
      <w:color w:val="00000A"/>
      <w:sz w:val="22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746CF"/>
    <w:rPr>
      <w:rFonts w:ascii="Comic Sans MS" w:hAnsi="Comic Sans MS"/>
      <w:color w:val="00000A"/>
      <w:sz w:val="22"/>
    </w:rPr>
  </w:style>
  <w:style w:type="paragraph" w:styleId="Rvision">
    <w:name w:val="Revision"/>
    <w:hidden/>
    <w:uiPriority w:val="99"/>
    <w:semiHidden/>
    <w:rsid w:val="00452A96"/>
    <w:rPr>
      <w:sz w:val="24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24F43"/>
    <w:rPr>
      <w:rFonts w:ascii="Arial" w:hAnsi="Arial" w:cs="Arial"/>
      <w:b/>
      <w:bCs/>
      <w:sz w:val="22"/>
      <w:szCs w:val="24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D44E55"/>
    <w:rPr>
      <w:sz w:val="24"/>
      <w:szCs w:val="24"/>
      <w:lang w:eastAsia="zh-CN"/>
    </w:rPr>
  </w:style>
  <w:style w:type="table" w:customStyle="1" w:styleId="Grilledutableau1">
    <w:name w:val="Grille du tableau1"/>
    <w:basedOn w:val="TableauNormal"/>
    <w:next w:val="Grilledutableau"/>
    <w:rsid w:val="00EF2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rsid w:val="00B91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1C127C"/>
    <w:rPr>
      <w:i/>
      <w:iCs/>
    </w:rPr>
  </w:style>
  <w:style w:type="character" w:styleId="Appelnotedebasdep">
    <w:name w:val="footnote reference"/>
    <w:rsid w:val="009E3AD2"/>
    <w:rPr>
      <w:vertAlign w:val="superscript"/>
    </w:rPr>
  </w:style>
  <w:style w:type="paragraph" w:styleId="Notedebasdepage">
    <w:name w:val="footnote text"/>
    <w:basedOn w:val="Normal"/>
    <w:link w:val="NotedebasdepageCar"/>
    <w:rsid w:val="009E3AD2"/>
    <w:pPr>
      <w:suppressLineNumbers/>
      <w:ind w:left="339" w:hanging="339"/>
      <w:textAlignment w:val="baseline"/>
    </w:pPr>
    <w:rPr>
      <w:kern w:val="1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9E3AD2"/>
    <w:rPr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8B895-E754-4E20-8906-53FEA292E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10</Pages>
  <Words>603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Développement Rural de la Guadeloupe</vt:lpstr>
    </vt:vector>
  </TitlesOfParts>
  <Company>Ministère de l'Agriculture et de l'Alimentation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Développement Rural de la Guadeloupe</dc:title>
  <dc:subject/>
  <dc:creator>jeanne.lavialle</dc:creator>
  <cp:keywords/>
  <dc:description/>
  <cp:lastModifiedBy>DODARD Pauline</cp:lastModifiedBy>
  <cp:revision>129</cp:revision>
  <cp:lastPrinted>2026-05-07T19:14:00Z</cp:lastPrinted>
  <dcterms:created xsi:type="dcterms:W3CDTF">2024-03-19T23:30:00Z</dcterms:created>
  <dcterms:modified xsi:type="dcterms:W3CDTF">2026-05-11T20:01:00Z</dcterms:modified>
</cp:coreProperties>
</file>