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ED1BA90" w14:textId="30FD69A8" w:rsidR="00B704DD" w:rsidRPr="0026535D" w:rsidRDefault="00C26259" w:rsidP="00B704DD">
      <w:pPr>
        <w:keepNext/>
        <w:shd w:val="clear" w:color="auto" w:fill="FFCC99"/>
        <w:spacing w:before="240" w:after="240"/>
        <w:jc w:val="center"/>
        <w:outlineLvl w:val="7"/>
        <w:rPr>
          <w:rFonts w:ascii="Marianne" w:hAnsi="Marianne"/>
          <w:b/>
          <w:iCs/>
        </w:rPr>
      </w:pPr>
      <w:r>
        <w:rPr>
          <w:rFonts w:ascii="Marianne" w:hAnsi="Marianne"/>
          <w:b/>
          <w:iCs/>
        </w:rPr>
        <w:t>ANNEXE 1</w:t>
      </w:r>
      <w:r w:rsidR="00B704DD" w:rsidRPr="0026535D">
        <w:rPr>
          <w:rFonts w:ascii="Marianne" w:hAnsi="Marianne"/>
          <w:b/>
          <w:iCs/>
        </w:rPr>
        <w:t> : COURRIER DE DEMANDE D’AIDE</w:t>
      </w:r>
    </w:p>
    <w:p w14:paraId="3EEEECD2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Logo de la structure</w:t>
      </w:r>
    </w:p>
    <w:p w14:paraId="6F000B34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Adresse de la structure</w:t>
      </w:r>
    </w:p>
    <w:p w14:paraId="6FBABEB4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Dossier suivi par : NOM Prénom</w:t>
      </w:r>
    </w:p>
    <w:p w14:paraId="6A32E01F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 xml:space="preserve">Tél et courriel : </w:t>
      </w:r>
    </w:p>
    <w:p w14:paraId="3CCCF248" w14:textId="77777777" w:rsidR="00B704DD" w:rsidRPr="0026535D" w:rsidRDefault="00B704DD" w:rsidP="00B704DD">
      <w:pPr>
        <w:ind w:left="5664"/>
        <w:rPr>
          <w:rFonts w:ascii="Marianne" w:hAnsi="Marianne"/>
          <w:sz w:val="22"/>
          <w:szCs w:val="22"/>
        </w:rPr>
      </w:pPr>
    </w:p>
    <w:p w14:paraId="1D779903" w14:textId="77777777" w:rsidR="00B704DD" w:rsidRPr="0026535D" w:rsidRDefault="00B704DD" w:rsidP="00B704DD">
      <w:pPr>
        <w:ind w:left="5664"/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Monsieur le Directeur de la DAAF</w:t>
      </w:r>
    </w:p>
    <w:p w14:paraId="1035CE4D" w14:textId="77777777" w:rsidR="00B704DD" w:rsidRPr="0026535D" w:rsidRDefault="00B704DD" w:rsidP="00B704DD">
      <w:pPr>
        <w:ind w:left="5664"/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Jardin Desclieux</w:t>
      </w:r>
    </w:p>
    <w:p w14:paraId="7B381B03" w14:textId="77777777" w:rsidR="00B704DD" w:rsidRPr="0026535D" w:rsidRDefault="00B704DD" w:rsidP="00B704DD">
      <w:pPr>
        <w:ind w:left="5664"/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BP 642</w:t>
      </w:r>
    </w:p>
    <w:p w14:paraId="32714763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ab/>
      </w:r>
      <w:r w:rsidRPr="0026535D">
        <w:rPr>
          <w:rFonts w:ascii="Marianne" w:hAnsi="Marianne"/>
          <w:sz w:val="22"/>
          <w:szCs w:val="22"/>
        </w:rPr>
        <w:tab/>
      </w:r>
      <w:r w:rsidRPr="0026535D">
        <w:rPr>
          <w:rFonts w:ascii="Marianne" w:hAnsi="Marianne"/>
          <w:sz w:val="22"/>
          <w:szCs w:val="22"/>
        </w:rPr>
        <w:tab/>
      </w:r>
      <w:r w:rsidRPr="0026535D">
        <w:rPr>
          <w:rFonts w:ascii="Marianne" w:hAnsi="Marianne"/>
          <w:sz w:val="22"/>
          <w:szCs w:val="22"/>
        </w:rPr>
        <w:tab/>
        <w:t xml:space="preserve">      </w:t>
      </w:r>
      <w:r w:rsidRPr="0026535D">
        <w:rPr>
          <w:rFonts w:ascii="Marianne" w:hAnsi="Marianne"/>
          <w:sz w:val="22"/>
          <w:szCs w:val="22"/>
        </w:rPr>
        <w:tab/>
      </w:r>
      <w:r w:rsidRPr="0026535D">
        <w:rPr>
          <w:rFonts w:ascii="Marianne" w:hAnsi="Marianne"/>
          <w:sz w:val="22"/>
          <w:szCs w:val="22"/>
        </w:rPr>
        <w:tab/>
      </w:r>
      <w:r w:rsidRPr="0026535D">
        <w:rPr>
          <w:rFonts w:ascii="Marianne" w:hAnsi="Marianne"/>
          <w:sz w:val="22"/>
          <w:szCs w:val="22"/>
        </w:rPr>
        <w:tab/>
      </w:r>
      <w:r w:rsidRPr="0026535D">
        <w:rPr>
          <w:rFonts w:ascii="Marianne" w:hAnsi="Marianne"/>
          <w:sz w:val="22"/>
          <w:szCs w:val="22"/>
        </w:rPr>
        <w:tab/>
        <w:t>97262 FORT DE FRANCE</w:t>
      </w:r>
      <w:r w:rsidRPr="0026535D">
        <w:rPr>
          <w:rFonts w:ascii="Marianne" w:hAnsi="Marianne"/>
          <w:sz w:val="22"/>
          <w:szCs w:val="22"/>
        </w:rPr>
        <w:tab/>
      </w:r>
    </w:p>
    <w:p w14:paraId="3ECC8033" w14:textId="77777777" w:rsidR="00B704DD" w:rsidRPr="0026535D" w:rsidRDefault="00B704DD" w:rsidP="00B704DD">
      <w:pPr>
        <w:rPr>
          <w:rFonts w:ascii="Marianne" w:hAnsi="Marianne"/>
          <w:szCs w:val="22"/>
        </w:rPr>
      </w:pPr>
    </w:p>
    <w:p w14:paraId="465EF932" w14:textId="77777777" w:rsidR="00B704DD" w:rsidRPr="0026535D" w:rsidRDefault="00B704DD" w:rsidP="00B704DD">
      <w:pPr>
        <w:rPr>
          <w:rFonts w:ascii="Marianne" w:hAnsi="Marianne"/>
          <w:szCs w:val="22"/>
        </w:rPr>
      </w:pPr>
    </w:p>
    <w:p w14:paraId="448AD6BE" w14:textId="1D8B5CB2" w:rsidR="00B704DD" w:rsidRPr="0026535D" w:rsidRDefault="00B704DD" w:rsidP="00B704DD">
      <w:pPr>
        <w:rPr>
          <w:rFonts w:ascii="Marianne" w:hAnsi="Marianne"/>
          <w:b/>
          <w:szCs w:val="22"/>
        </w:rPr>
      </w:pPr>
      <w:r w:rsidRPr="0026535D">
        <w:rPr>
          <w:rFonts w:ascii="Marianne" w:hAnsi="Marianne"/>
          <w:b/>
          <w:szCs w:val="22"/>
        </w:rPr>
        <w:t>Objet</w:t>
      </w:r>
      <w:r w:rsidRPr="0026535D">
        <w:rPr>
          <w:rFonts w:ascii="Marianne" w:hAnsi="Marianne" w:cs="Calibri"/>
          <w:b/>
          <w:szCs w:val="22"/>
        </w:rPr>
        <w:t> </w:t>
      </w:r>
      <w:r w:rsidRPr="0026535D">
        <w:rPr>
          <w:rFonts w:ascii="Marianne" w:hAnsi="Marianne"/>
          <w:b/>
          <w:szCs w:val="22"/>
        </w:rPr>
        <w:t>:</w:t>
      </w:r>
      <w:r w:rsidRPr="0026535D">
        <w:rPr>
          <w:rFonts w:ascii="Marianne" w:eastAsia="Arial" w:hAnsi="Marianne"/>
          <w:b/>
          <w:szCs w:val="22"/>
        </w:rPr>
        <w:t xml:space="preserve"> </w:t>
      </w:r>
      <w:r w:rsidR="007B7863" w:rsidRPr="0026535D">
        <w:rPr>
          <w:rFonts w:ascii="Marianne" w:hAnsi="Marianne"/>
          <w:b/>
          <w:szCs w:val="22"/>
        </w:rPr>
        <w:t xml:space="preserve">Aide </w:t>
      </w:r>
      <w:r w:rsidR="0094109F">
        <w:rPr>
          <w:rFonts w:ascii="Marianne" w:hAnsi="Marianne"/>
          <w:b/>
          <w:szCs w:val="22"/>
        </w:rPr>
        <w:t>au service de remplacement</w:t>
      </w:r>
      <w:r w:rsidRPr="0026535D">
        <w:rPr>
          <w:rFonts w:ascii="Marianne" w:eastAsia="Arial" w:hAnsi="Marianne"/>
          <w:b/>
          <w:szCs w:val="22"/>
        </w:rPr>
        <w:t xml:space="preserve"> </w:t>
      </w:r>
    </w:p>
    <w:p w14:paraId="1D5D203A" w14:textId="77777777" w:rsidR="00B704DD" w:rsidRPr="0026535D" w:rsidRDefault="00B704DD" w:rsidP="00B704DD">
      <w:pPr>
        <w:rPr>
          <w:rFonts w:ascii="Marianne" w:hAnsi="Marianne"/>
          <w:szCs w:val="22"/>
        </w:rPr>
      </w:pPr>
    </w:p>
    <w:p w14:paraId="18AA0573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Monsieur le Directeur,</w:t>
      </w:r>
    </w:p>
    <w:p w14:paraId="4D9FBEFB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 xml:space="preserve"> </w:t>
      </w:r>
    </w:p>
    <w:p w14:paraId="046E717D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</w:p>
    <w:p w14:paraId="1C0474C5" w14:textId="2F6A7CB2" w:rsidR="00B704DD" w:rsidRPr="0026535D" w:rsidRDefault="00B704DD" w:rsidP="007864A9">
      <w:pPr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>Je vous transmets la demande d’aide, émis</w:t>
      </w:r>
      <w:r w:rsidR="007864A9">
        <w:rPr>
          <w:rFonts w:ascii="Marianne" w:hAnsi="Marianne"/>
          <w:sz w:val="22"/>
        </w:rPr>
        <w:t>e par </w:t>
      </w:r>
      <w:r w:rsidR="007864A9" w:rsidRPr="00C26259">
        <w:rPr>
          <w:rFonts w:ascii="Marianne" w:hAnsi="Marianne"/>
          <w:b/>
          <w:sz w:val="22"/>
        </w:rPr>
        <w:t>« nom de la structure »,</w:t>
      </w:r>
      <w:r w:rsidR="007864A9">
        <w:rPr>
          <w:rFonts w:ascii="Marianne" w:hAnsi="Marianne"/>
          <w:sz w:val="22"/>
        </w:rPr>
        <w:t xml:space="preserve"> </w:t>
      </w:r>
      <w:r w:rsidR="007864A9" w:rsidRPr="0026535D">
        <w:rPr>
          <w:rFonts w:ascii="Marianne" w:hAnsi="Marianne"/>
          <w:sz w:val="22"/>
        </w:rPr>
        <w:t>concernant</w:t>
      </w:r>
      <w:r w:rsidR="007864A9" w:rsidRPr="007864A9">
        <w:rPr>
          <w:rFonts w:ascii="Marianne" w:hAnsi="Marianne"/>
          <w:sz w:val="22"/>
        </w:rPr>
        <w:t xml:space="preserve"> l’aide </w:t>
      </w:r>
      <w:r w:rsidR="0094109F">
        <w:rPr>
          <w:rFonts w:ascii="Marianne" w:hAnsi="Marianne"/>
          <w:sz w:val="22"/>
        </w:rPr>
        <w:t>au service de remplacement</w:t>
      </w:r>
      <w:r w:rsidR="007864A9" w:rsidRPr="007864A9">
        <w:rPr>
          <w:rFonts w:ascii="Marianne" w:hAnsi="Marianne"/>
          <w:sz w:val="22"/>
        </w:rPr>
        <w:t xml:space="preserve"> dans le c</w:t>
      </w:r>
      <w:r w:rsidR="007864A9">
        <w:rPr>
          <w:rFonts w:ascii="Marianne" w:hAnsi="Marianne"/>
          <w:sz w:val="22"/>
        </w:rPr>
        <w:t>adre des Crédits d’Orientation T</w:t>
      </w:r>
      <w:r w:rsidR="007864A9" w:rsidRPr="007864A9">
        <w:rPr>
          <w:rFonts w:ascii="Marianne" w:hAnsi="Marianne"/>
          <w:sz w:val="22"/>
        </w:rPr>
        <w:t>erritorialisés (COT) 202</w:t>
      </w:r>
      <w:r w:rsidR="00461E43">
        <w:rPr>
          <w:rFonts w:ascii="Marianne" w:hAnsi="Marianne"/>
          <w:sz w:val="22"/>
        </w:rPr>
        <w:t>6</w:t>
      </w:r>
      <w:r w:rsidR="007864A9">
        <w:rPr>
          <w:rFonts w:ascii="Marianne" w:hAnsi="Marianne"/>
          <w:sz w:val="22"/>
        </w:rPr>
        <w:t>.</w:t>
      </w:r>
    </w:p>
    <w:p w14:paraId="42AEB847" w14:textId="77777777" w:rsidR="007864A9" w:rsidRDefault="007864A9" w:rsidP="00B704DD">
      <w:pPr>
        <w:rPr>
          <w:rFonts w:ascii="Marianne" w:hAnsi="Marianne"/>
          <w:sz w:val="22"/>
        </w:rPr>
      </w:pPr>
    </w:p>
    <w:p w14:paraId="5BF9C167" w14:textId="181F4635" w:rsidR="00C26259" w:rsidRDefault="00B704DD" w:rsidP="00B704DD">
      <w:pPr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 xml:space="preserve">Cette aide vise à soutenir </w:t>
      </w:r>
      <w:r w:rsidR="0094109F">
        <w:rPr>
          <w:rFonts w:ascii="Marianne" w:hAnsi="Marianne"/>
          <w:b/>
          <w:sz w:val="22"/>
        </w:rPr>
        <w:t>des</w:t>
      </w:r>
      <w:r w:rsidRPr="00C26259">
        <w:rPr>
          <w:rFonts w:ascii="Marianne" w:hAnsi="Marianne"/>
          <w:b/>
          <w:sz w:val="22"/>
        </w:rPr>
        <w:t xml:space="preserve"> actions</w:t>
      </w:r>
      <w:r w:rsidRPr="0026535D">
        <w:rPr>
          <w:rFonts w:ascii="Marianne" w:hAnsi="Marianne"/>
          <w:sz w:val="22"/>
        </w:rPr>
        <w:t xml:space="preserve"> qui seront conduites au cours de </w:t>
      </w:r>
      <w:r w:rsidR="00C26259">
        <w:rPr>
          <w:rFonts w:ascii="Marianne" w:hAnsi="Marianne"/>
          <w:sz w:val="22"/>
        </w:rPr>
        <w:t xml:space="preserve">la période </w:t>
      </w:r>
      <w:r w:rsidR="00C26259" w:rsidRPr="00C26259">
        <w:rPr>
          <w:rFonts w:ascii="Marianne" w:hAnsi="Marianne"/>
          <w:b/>
          <w:sz w:val="22"/>
        </w:rPr>
        <w:t>date à date</w:t>
      </w:r>
      <w:r w:rsidR="00C26259">
        <w:rPr>
          <w:rFonts w:ascii="Marianne" w:hAnsi="Marianne"/>
          <w:sz w:val="22"/>
        </w:rPr>
        <w:t>.</w:t>
      </w:r>
    </w:p>
    <w:p w14:paraId="7200716B" w14:textId="360AEB83" w:rsidR="00B704DD" w:rsidRPr="0026535D" w:rsidRDefault="00B704DD" w:rsidP="00B704DD">
      <w:pPr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 xml:space="preserve"> </w:t>
      </w:r>
    </w:p>
    <w:p w14:paraId="69D43BEB" w14:textId="6F6CAA16" w:rsidR="00B704DD" w:rsidRDefault="00B704DD" w:rsidP="007864A9">
      <w:pPr>
        <w:pStyle w:val="Paragraphedeliste"/>
        <w:numPr>
          <w:ilvl w:val="0"/>
          <w:numId w:val="38"/>
        </w:numPr>
        <w:rPr>
          <w:rFonts w:ascii="Marianne" w:eastAsia="Times New Roman" w:hAnsi="Marianne" w:cs="Times New Roman"/>
          <w:kern w:val="0"/>
          <w:sz w:val="22"/>
          <w:lang w:bidi="ar-SA"/>
        </w:rPr>
      </w:pPr>
      <w:r w:rsidRPr="007864A9">
        <w:rPr>
          <w:rFonts w:ascii="Marianne" w:eastAsia="Times New Roman" w:hAnsi="Marianne" w:cs="Times New Roman"/>
          <w:kern w:val="0"/>
          <w:sz w:val="22"/>
          <w:lang w:bidi="ar-SA"/>
        </w:rPr>
        <w:t xml:space="preserve">Descriptif et objectifs des actions </w:t>
      </w:r>
    </w:p>
    <w:p w14:paraId="36C60966" w14:textId="77777777" w:rsidR="00C26259" w:rsidRPr="00C26259" w:rsidRDefault="00C26259" w:rsidP="00C26259">
      <w:pPr>
        <w:rPr>
          <w:rFonts w:ascii="Marianne" w:hAnsi="Marianne"/>
          <w:sz w:val="22"/>
        </w:rPr>
      </w:pPr>
    </w:p>
    <w:p w14:paraId="0E0B9BB6" w14:textId="77777777" w:rsidR="00B704DD" w:rsidRPr="0026535D" w:rsidRDefault="00B704DD" w:rsidP="007864A9">
      <w:pPr>
        <w:pStyle w:val="Paragraphedeliste"/>
        <w:numPr>
          <w:ilvl w:val="0"/>
          <w:numId w:val="38"/>
        </w:numPr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 xml:space="preserve">Les coûts en lien avec cette candidature s’élèvent </w:t>
      </w:r>
      <w:r w:rsidRPr="00C26259">
        <w:rPr>
          <w:rFonts w:ascii="Marianne" w:hAnsi="Marianne"/>
          <w:b/>
          <w:sz w:val="22"/>
        </w:rPr>
        <w:t>à ……. €</w:t>
      </w:r>
      <w:r w:rsidRPr="0026535D">
        <w:rPr>
          <w:rFonts w:ascii="Marianne" w:hAnsi="Marianne"/>
          <w:sz w:val="22"/>
        </w:rPr>
        <w:t xml:space="preserve">  </w:t>
      </w:r>
    </w:p>
    <w:p w14:paraId="6E6159D3" w14:textId="77777777" w:rsidR="00B704DD" w:rsidRPr="0026535D" w:rsidRDefault="00B704DD" w:rsidP="00B704DD">
      <w:pPr>
        <w:rPr>
          <w:rFonts w:ascii="Marianne" w:hAnsi="Marianne"/>
          <w:sz w:val="22"/>
        </w:rPr>
      </w:pPr>
    </w:p>
    <w:p w14:paraId="27BFE326" w14:textId="2BE3443A" w:rsidR="00B704DD" w:rsidRDefault="00B704DD" w:rsidP="00B704DD">
      <w:pPr>
        <w:rPr>
          <w:rFonts w:ascii="Marianne" w:hAnsi="Marianne"/>
          <w:b/>
          <w:i/>
          <w:sz w:val="22"/>
        </w:rPr>
      </w:pPr>
      <w:r w:rsidRPr="0026535D">
        <w:rPr>
          <w:rFonts w:ascii="Marianne" w:hAnsi="Marianne"/>
          <w:sz w:val="22"/>
        </w:rPr>
        <w:t xml:space="preserve">Le montant de la subvention demandée en fonction des plafonds et des taux d’aide est </w:t>
      </w:r>
      <w:r w:rsidRPr="00C26259">
        <w:rPr>
          <w:rFonts w:ascii="Marianne" w:hAnsi="Marianne"/>
          <w:b/>
          <w:sz w:val="22"/>
        </w:rPr>
        <w:t xml:space="preserve">de ………. € </w:t>
      </w:r>
      <w:r w:rsidRPr="00C26259">
        <w:rPr>
          <w:rFonts w:ascii="Marianne" w:hAnsi="Marianne"/>
          <w:b/>
          <w:i/>
          <w:sz w:val="22"/>
        </w:rPr>
        <w:t>(en chiffres et en lettres).</w:t>
      </w:r>
    </w:p>
    <w:p w14:paraId="48BD2A74" w14:textId="77777777" w:rsidR="00C26259" w:rsidRPr="0026535D" w:rsidRDefault="00C26259" w:rsidP="00B704DD">
      <w:pPr>
        <w:rPr>
          <w:rFonts w:ascii="Marianne" w:hAnsi="Marianne"/>
          <w:i/>
          <w:sz w:val="22"/>
        </w:rPr>
      </w:pPr>
    </w:p>
    <w:p w14:paraId="0779E713" w14:textId="77777777" w:rsidR="00B704DD" w:rsidRPr="0026535D" w:rsidRDefault="00B704DD" w:rsidP="00B704DD">
      <w:pPr>
        <w:rPr>
          <w:rFonts w:ascii="Marianne" w:hAnsi="Marianne"/>
          <w:sz w:val="22"/>
        </w:rPr>
      </w:pPr>
    </w:p>
    <w:p w14:paraId="6AA27534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Veuillez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agréer,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Monsieur Le Directeur,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l</w:t>
      </w:r>
      <w:r w:rsidRPr="0026535D">
        <w:rPr>
          <w:rFonts w:ascii="Marianne" w:eastAsia="Arial" w:hAnsi="Marianne"/>
          <w:sz w:val="22"/>
          <w:szCs w:val="22"/>
        </w:rPr>
        <w:t>’</w:t>
      </w:r>
      <w:r w:rsidRPr="0026535D">
        <w:rPr>
          <w:rFonts w:ascii="Marianne" w:hAnsi="Marianne"/>
          <w:sz w:val="22"/>
          <w:szCs w:val="22"/>
        </w:rPr>
        <w:t>expression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de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mes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salutations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distinguées</w:t>
      </w:r>
    </w:p>
    <w:p w14:paraId="757739A8" w14:textId="77777777" w:rsidR="00B704DD" w:rsidRPr="0026535D" w:rsidRDefault="00B704DD" w:rsidP="00B704DD">
      <w:pPr>
        <w:rPr>
          <w:rFonts w:ascii="Marianne" w:hAnsi="Marianne"/>
          <w:sz w:val="22"/>
        </w:rPr>
      </w:pPr>
    </w:p>
    <w:p w14:paraId="79EBE634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</w:p>
    <w:p w14:paraId="69EB429D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</w:p>
    <w:p w14:paraId="3F3EBE2F" w14:textId="77777777" w:rsidR="00C26259" w:rsidRDefault="00B704DD" w:rsidP="00B704DD">
      <w:pPr>
        <w:jc w:val="right"/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 xml:space="preserve">NOM Prénom </w:t>
      </w:r>
    </w:p>
    <w:p w14:paraId="01676644" w14:textId="5CAEF6CB" w:rsidR="00B704DD" w:rsidRPr="0026535D" w:rsidRDefault="00B704DD" w:rsidP="00B704DD">
      <w:pPr>
        <w:jc w:val="right"/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Signature du représentant légal + tampon</w:t>
      </w:r>
    </w:p>
    <w:p w14:paraId="76CB0163" w14:textId="1C1285A0" w:rsidR="00B704DD" w:rsidRPr="0026535D" w:rsidRDefault="00B704DD" w:rsidP="00B704DD">
      <w:pPr>
        <w:jc w:val="right"/>
        <w:rPr>
          <w:rFonts w:ascii="Marianne" w:hAnsi="Marianne"/>
          <w:sz w:val="22"/>
          <w:szCs w:val="22"/>
        </w:rPr>
      </w:pPr>
    </w:p>
    <w:p w14:paraId="19791E27" w14:textId="77777777" w:rsidR="00C746CF" w:rsidRPr="0026535D" w:rsidRDefault="00C746CF" w:rsidP="00FF2702">
      <w:pPr>
        <w:tabs>
          <w:tab w:val="left" w:pos="2014"/>
          <w:tab w:val="left" w:pos="2302"/>
          <w:tab w:val="left" w:pos="2592"/>
        </w:tabs>
        <w:spacing w:line="276" w:lineRule="auto"/>
        <w:ind w:right="-2"/>
        <w:jc w:val="both"/>
        <w:rPr>
          <w:rFonts w:ascii="Marianne" w:hAnsi="Marianne" w:cs="Arial"/>
          <w:color w:val="000000"/>
          <w:sz w:val="22"/>
          <w:szCs w:val="22"/>
        </w:rPr>
      </w:pPr>
    </w:p>
    <w:p w14:paraId="4B2FA8A4" w14:textId="77777777" w:rsidR="008F17F3" w:rsidRPr="0026535D" w:rsidRDefault="008F17F3" w:rsidP="00FF2702">
      <w:pPr>
        <w:suppressAutoHyphens w:val="0"/>
        <w:spacing w:line="276" w:lineRule="auto"/>
        <w:rPr>
          <w:rFonts w:ascii="Marianne" w:hAnsi="Marianne" w:cs="Arial"/>
          <w:b/>
          <w:bCs/>
          <w:iCs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br w:type="page"/>
      </w:r>
    </w:p>
    <w:p w14:paraId="4672C3C0" w14:textId="063C131C" w:rsidR="00C62E96" w:rsidRPr="0026535D" w:rsidRDefault="00C62E96" w:rsidP="00FF2702">
      <w:pPr>
        <w:spacing w:line="276" w:lineRule="auto"/>
        <w:rPr>
          <w:rFonts w:ascii="Marianne" w:hAnsi="Marianne"/>
        </w:rPr>
      </w:pPr>
    </w:p>
    <w:tbl>
      <w:tblPr>
        <w:tblW w:w="9409" w:type="dxa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5"/>
        <w:gridCol w:w="4844"/>
        <w:gridCol w:w="2160"/>
      </w:tblGrid>
      <w:tr w:rsidR="002A204A" w:rsidRPr="0026535D" w14:paraId="5E5329F2" w14:textId="77777777" w:rsidTr="007D0C6E">
        <w:trPr>
          <w:cantSplit/>
          <w:trHeight w:hRule="exact" w:val="1972"/>
        </w:trPr>
        <w:tc>
          <w:tcPr>
            <w:tcW w:w="24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E36C5B" w14:textId="7A205BE8" w:rsidR="002A204A" w:rsidRPr="0026535D" w:rsidRDefault="002A204A" w:rsidP="00FF2702">
            <w:pPr>
              <w:pStyle w:val="Standard"/>
              <w:snapToGrid w:val="0"/>
              <w:spacing w:line="276" w:lineRule="auto"/>
              <w:jc w:val="center"/>
              <w:rPr>
                <w:rFonts w:ascii="Marianne" w:hAnsi="Marianne"/>
              </w:rPr>
            </w:pPr>
            <w:r w:rsidRPr="0026535D">
              <w:rPr>
                <w:rFonts w:ascii="Marianne" w:hAnsi="Marianne"/>
                <w:noProof/>
                <w:sz w:val="12"/>
                <w:lang w:eastAsia="fr-FR"/>
              </w:rPr>
              <w:drawing>
                <wp:inline distT="0" distB="0" distL="0" distR="0" wp14:anchorId="3AC6E780" wp14:editId="7BABEB05">
                  <wp:extent cx="897840" cy="897840"/>
                  <wp:effectExtent l="0" t="0" r="0" b="0"/>
                  <wp:docPr id="7" name="Image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40" cy="8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C0B933" w14:textId="77777777" w:rsidR="002A204A" w:rsidRPr="0026535D" w:rsidRDefault="002A204A" w:rsidP="007D0C6E">
            <w:pPr>
              <w:pStyle w:val="Standard"/>
              <w:spacing w:line="276" w:lineRule="auto"/>
              <w:jc w:val="center"/>
              <w:rPr>
                <w:rFonts w:ascii="Marianne" w:hAnsi="Marianne" w:cs="Arial"/>
              </w:rPr>
            </w:pPr>
          </w:p>
          <w:p w14:paraId="288DA0B6" w14:textId="5FBCE28E" w:rsidR="002A204A" w:rsidRPr="0026535D" w:rsidRDefault="00C26259" w:rsidP="007D0C6E">
            <w:pPr>
              <w:pStyle w:val="Titre8"/>
              <w:numPr>
                <w:ilvl w:val="0"/>
                <w:numId w:val="0"/>
              </w:numPr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 xml:space="preserve">ANNEXE </w:t>
            </w:r>
            <w:r w:rsidR="00461E43">
              <w:rPr>
                <w:rFonts w:ascii="Marianne" w:hAnsi="Marianne"/>
              </w:rPr>
              <w:t>2</w:t>
            </w:r>
            <w:r w:rsidR="007D0C6E" w:rsidRPr="0026535D">
              <w:rPr>
                <w:rFonts w:ascii="Marianne" w:hAnsi="Marianne"/>
              </w:rPr>
              <w:t> :</w:t>
            </w:r>
            <w:r>
              <w:rPr>
                <w:rFonts w:ascii="Marianne" w:hAnsi="Marianne"/>
              </w:rPr>
              <w:t xml:space="preserve"> </w:t>
            </w:r>
            <w:r w:rsidR="00033691">
              <w:rPr>
                <w:rFonts w:ascii="Marianne" w:hAnsi="Marianne"/>
              </w:rPr>
              <w:t>DOSSIER TECHNIQUE</w:t>
            </w:r>
            <w:r w:rsidR="007D0C6E" w:rsidRPr="0026535D">
              <w:rPr>
                <w:rFonts w:ascii="Marianne" w:hAnsi="Marianne"/>
              </w:rPr>
              <w:t xml:space="preserve"> – AIDE A</w:t>
            </w:r>
            <w:r w:rsidR="0094109F">
              <w:rPr>
                <w:rFonts w:ascii="Marianne" w:hAnsi="Marianne"/>
              </w:rPr>
              <w:t>U SERICE DE REMPLACEMENT</w:t>
            </w:r>
          </w:p>
          <w:p w14:paraId="5C5B2F05" w14:textId="77777777" w:rsidR="002A204A" w:rsidRPr="0026535D" w:rsidRDefault="002A204A" w:rsidP="00FF2702">
            <w:pPr>
              <w:pStyle w:val="Standard"/>
              <w:spacing w:line="276" w:lineRule="auto"/>
              <w:ind w:left="29"/>
              <w:jc w:val="center"/>
              <w:rPr>
                <w:rFonts w:ascii="Marianne" w:hAnsi="Marianne" w:cs="Arial"/>
                <w:sz w:val="22"/>
              </w:rPr>
            </w:pPr>
          </w:p>
        </w:tc>
        <w:tc>
          <w:tcPr>
            <w:tcW w:w="21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7C8E8" w14:textId="77777777" w:rsidR="002A204A" w:rsidRPr="0026535D" w:rsidRDefault="002A204A" w:rsidP="00FF2702">
            <w:pPr>
              <w:pStyle w:val="Standard"/>
              <w:snapToGrid w:val="0"/>
              <w:spacing w:line="276" w:lineRule="auto"/>
              <w:ind w:left="29"/>
              <w:jc w:val="center"/>
              <w:rPr>
                <w:rFonts w:ascii="Marianne" w:hAnsi="Marianne"/>
              </w:rPr>
            </w:pPr>
            <w:r w:rsidRPr="0026535D">
              <w:rPr>
                <w:rFonts w:ascii="Marianne" w:hAnsi="Marianne"/>
                <w:noProof/>
                <w:lang w:eastAsia="fr-FR"/>
              </w:rPr>
              <w:drawing>
                <wp:inline distT="0" distB="0" distL="0" distR="0" wp14:anchorId="0D641C1A" wp14:editId="179D2B9A">
                  <wp:extent cx="1318475" cy="700644"/>
                  <wp:effectExtent l="0" t="0" r="0" b="4445"/>
                  <wp:docPr id="8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838" cy="70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24167B" w14:textId="0F002BED" w:rsidR="0069408C" w:rsidRPr="001C127C" w:rsidRDefault="00671B17" w:rsidP="00A9317B">
      <w:pPr>
        <w:pStyle w:val="Standard"/>
        <w:numPr>
          <w:ilvl w:val="0"/>
          <w:numId w:val="43"/>
        </w:numPr>
        <w:spacing w:after="0" w:line="276" w:lineRule="auto"/>
        <w:jc w:val="center"/>
        <w:rPr>
          <w:rFonts w:ascii="Marianne" w:hAnsi="Marianne"/>
        </w:rPr>
      </w:pPr>
      <w:r w:rsidRPr="00671B17">
        <w:rPr>
          <w:rFonts w:ascii="Marianne" w:hAnsi="Marianne" w:cs="Arial"/>
          <w:b/>
          <w:szCs w:val="28"/>
          <w:u w:val="single"/>
        </w:rPr>
        <w:t>Bénéficiaire de la subvention demandée</w:t>
      </w:r>
    </w:p>
    <w:p w14:paraId="3ED3E1C0" w14:textId="61884895" w:rsidR="001C127C" w:rsidRDefault="001C127C" w:rsidP="001C127C">
      <w:pPr>
        <w:pStyle w:val="Standard"/>
        <w:spacing w:after="0" w:line="276" w:lineRule="auto"/>
        <w:rPr>
          <w:rFonts w:ascii="Marianne" w:hAnsi="Marianne" w:cs="Arial"/>
          <w:b/>
          <w:szCs w:val="28"/>
          <w:u w:val="single"/>
        </w:rPr>
      </w:pPr>
    </w:p>
    <w:p w14:paraId="1A7949A1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sz w:val="20"/>
          <w:szCs w:val="20"/>
          <w:u w:val="single"/>
        </w:rPr>
        <w:t>Le bénéficiaire de la convention :</w:t>
      </w:r>
    </w:p>
    <w:p w14:paraId="3A0A5C69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Nom de l’organisme/dénomination sociale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3A880774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Statut de l’organisme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0F92C8C8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N° SIRET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0D2D59C1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Adresse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1FD90454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Nom-Prénom du représentant légal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6387BB5E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Le cas échéant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 personne mandat</w:t>
      </w:r>
      <w:r w:rsidRPr="00251321">
        <w:rPr>
          <w:rFonts w:ascii="Marianne" w:hAnsi="Marianne" w:cs="Marianne"/>
          <w:bCs/>
          <w:sz w:val="20"/>
          <w:szCs w:val="20"/>
        </w:rPr>
        <w:t>é</w:t>
      </w:r>
      <w:r w:rsidRPr="00251321">
        <w:rPr>
          <w:rFonts w:ascii="Marianne" w:hAnsi="Marianne" w:cs="Arial"/>
          <w:bCs/>
          <w:sz w:val="20"/>
          <w:szCs w:val="20"/>
        </w:rPr>
        <w:t>e pour d</w:t>
      </w:r>
      <w:r w:rsidRPr="00251321">
        <w:rPr>
          <w:rFonts w:ascii="Marianne" w:hAnsi="Marianne" w:cs="Marianne"/>
          <w:bCs/>
          <w:sz w:val="20"/>
          <w:szCs w:val="20"/>
        </w:rPr>
        <w:t>é</w:t>
      </w:r>
      <w:r w:rsidRPr="00251321">
        <w:rPr>
          <w:rFonts w:ascii="Marianne" w:hAnsi="Marianne" w:cs="Arial"/>
          <w:bCs/>
          <w:sz w:val="20"/>
          <w:szCs w:val="20"/>
        </w:rPr>
        <w:t>poser la demande de subvention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692BEF78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558EC521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Nom et coordonnées (mail, téléphone) du chef de projet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684B5C07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  <w:u w:val="single"/>
        </w:rPr>
      </w:pPr>
    </w:p>
    <w:p w14:paraId="2E166F02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  <w:u w:val="single"/>
        </w:rPr>
        <w:t>Autres financements perçus/demandés pour le présent projet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2DAD59DF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395E429A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702DD679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2989D991" w14:textId="77777777" w:rsidR="001C127C" w:rsidRPr="00251321" w:rsidRDefault="001C127C" w:rsidP="001C127C">
      <w:pPr>
        <w:tabs>
          <w:tab w:val="left" w:pos="4383"/>
        </w:tabs>
        <w:autoSpaceDE w:val="0"/>
        <w:spacing w:after="120"/>
        <w:jc w:val="both"/>
        <w:rPr>
          <w:rFonts w:ascii="Marianne" w:hAnsi="Marianne" w:cs="Arial"/>
          <w:sz w:val="20"/>
          <w:szCs w:val="20"/>
        </w:rPr>
      </w:pPr>
    </w:p>
    <w:p w14:paraId="286C6206" w14:textId="7F4C9207" w:rsidR="001C127C" w:rsidRPr="00CE0DC1" w:rsidRDefault="001C127C" w:rsidP="00CE0DC1">
      <w:pPr>
        <w:tabs>
          <w:tab w:val="left" w:pos="5387"/>
        </w:tabs>
        <w:autoSpaceDE w:val="0"/>
        <w:spacing w:after="120"/>
        <w:jc w:val="center"/>
        <w:rPr>
          <w:rStyle w:val="Accentuation"/>
          <w:rFonts w:ascii="Marianne" w:hAnsi="Marianne"/>
          <w:b/>
          <w:i w:val="0"/>
          <w:iCs w:val="0"/>
          <w:szCs w:val="28"/>
          <w:u w:val="single"/>
        </w:rPr>
      </w:pPr>
      <w:r w:rsidRPr="00CE0DC1">
        <w:rPr>
          <w:rStyle w:val="Accentuation"/>
          <w:rFonts w:ascii="Marianne" w:hAnsi="Marianne"/>
          <w:b/>
          <w:i w:val="0"/>
          <w:iCs w:val="0"/>
          <w:szCs w:val="28"/>
          <w:u w:val="single"/>
        </w:rPr>
        <w:t>2 – Cadre du projet (contexte, état de l’art, problématique auquel le projet souhaite répondre)</w:t>
      </w:r>
    </w:p>
    <w:p w14:paraId="60F94B8E" w14:textId="057CCE84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  <w:r w:rsidRPr="00251321">
        <w:rPr>
          <w:rFonts w:ascii="Marianne" w:hAnsi="Marianne" w:cs="Arial"/>
          <w:i/>
          <w:iCs/>
          <w:sz w:val="20"/>
          <w:szCs w:val="20"/>
        </w:rPr>
        <w:t xml:space="preserve">L’état de l’art doit permettre de faire état des connaissances et des actions déjà menées sur le sujet. </w:t>
      </w:r>
      <w:r w:rsidR="00921BEC">
        <w:rPr>
          <w:rFonts w:ascii="Marianne" w:hAnsi="Marianne" w:cs="Arial"/>
          <w:i/>
          <w:iCs/>
          <w:sz w:val="20"/>
          <w:szCs w:val="20"/>
        </w:rPr>
        <w:t xml:space="preserve">Liens du projet avec les objectifs des plans stratégiques des filières, plan de souveraineté alimentaire, la LOSARGA. </w:t>
      </w:r>
    </w:p>
    <w:p w14:paraId="56D47C72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30B716E7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7AF66E90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5AFC7190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219D86D8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334AC4AB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56679070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5E1CFAFE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18D5C81B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5C6A6183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782BD725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44E9B09C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54292869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4A0038E2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05930FCB" w14:textId="77777777" w:rsidR="001C127C" w:rsidRPr="00AE13E1" w:rsidRDefault="001C127C" w:rsidP="00AE13E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center"/>
        <w:rPr>
          <w:rFonts w:ascii="Marianne" w:hAnsi="Marianne" w:cs="Arial"/>
          <w:b/>
          <w:u w:val="single"/>
        </w:rPr>
      </w:pPr>
    </w:p>
    <w:p w14:paraId="75D1A27A" w14:textId="77777777" w:rsidR="001C127C" w:rsidRPr="00AE13E1" w:rsidRDefault="001C127C" w:rsidP="00AE13E1">
      <w:pPr>
        <w:tabs>
          <w:tab w:val="left" w:pos="5387"/>
        </w:tabs>
        <w:autoSpaceDE w:val="0"/>
        <w:spacing w:after="120"/>
        <w:jc w:val="center"/>
        <w:rPr>
          <w:rStyle w:val="Accentuation"/>
          <w:rFonts w:ascii="Marianne" w:hAnsi="Marianne"/>
          <w:b/>
          <w:i w:val="0"/>
          <w:iCs w:val="0"/>
          <w:u w:val="single"/>
        </w:rPr>
      </w:pPr>
      <w:r w:rsidRPr="00AE13E1">
        <w:rPr>
          <w:rStyle w:val="Accentuation"/>
          <w:rFonts w:ascii="Marianne" w:hAnsi="Marianne"/>
          <w:b/>
          <w:i w:val="0"/>
          <w:iCs w:val="0"/>
          <w:u w:val="single"/>
        </w:rPr>
        <w:t>3 – Descriptif du contenu du projet</w:t>
      </w:r>
    </w:p>
    <w:p w14:paraId="06532A52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  <w:r w:rsidRPr="00251321">
        <w:rPr>
          <w:rFonts w:ascii="Marianne" w:hAnsi="Marianne" w:cs="Arial"/>
          <w:i/>
          <w:iCs/>
          <w:sz w:val="20"/>
          <w:szCs w:val="20"/>
        </w:rPr>
        <w:t xml:space="preserve"> </w:t>
      </w:r>
      <w:r w:rsidRPr="00251321">
        <w:rPr>
          <w:rFonts w:ascii="Marianne" w:hAnsi="Marianne" w:cs="Arial"/>
          <w:sz w:val="20"/>
          <w:szCs w:val="20"/>
          <w:u w:val="single"/>
        </w:rPr>
        <w:t>Description détaillée des objectifs permettant de répondre à la problématique</w:t>
      </w:r>
    </w:p>
    <w:p w14:paraId="3F8B32FA" w14:textId="1D470CF5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  <w:r w:rsidRPr="00251321">
        <w:rPr>
          <w:rFonts w:ascii="Marianne" w:hAnsi="Marianne" w:cs="Arial"/>
          <w:i/>
          <w:sz w:val="20"/>
          <w:szCs w:val="20"/>
        </w:rPr>
        <w:t xml:space="preserve">Préciser le public cible du projet </w:t>
      </w:r>
    </w:p>
    <w:p w14:paraId="5A2F7A95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</w:p>
    <w:p w14:paraId="6A7E9732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</w:p>
    <w:p w14:paraId="157B36AD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</w:p>
    <w:p w14:paraId="32ED58B3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</w:p>
    <w:p w14:paraId="56709A4D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</w:p>
    <w:p w14:paraId="38DC5C8E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</w:p>
    <w:p w14:paraId="78D79298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</w:p>
    <w:p w14:paraId="011FB75A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38C99AFD" w14:textId="263B8C10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  <w:r w:rsidRPr="00251321">
        <w:rPr>
          <w:rFonts w:ascii="Marianne" w:hAnsi="Marianne" w:cs="Arial"/>
          <w:sz w:val="20"/>
          <w:szCs w:val="20"/>
          <w:u w:val="single"/>
        </w:rPr>
        <w:t>Présentation des opérations à mettre en œuvre pour atteindre les objectifs</w:t>
      </w:r>
      <w:r w:rsidR="00C76657">
        <w:rPr>
          <w:rFonts w:ascii="Marianne" w:hAnsi="Marianne" w:cs="Arial"/>
          <w:sz w:val="20"/>
          <w:szCs w:val="20"/>
          <w:u w:val="single"/>
        </w:rPr>
        <w:t xml:space="preserve">, choix des indicateurs de réalisation. </w:t>
      </w:r>
    </w:p>
    <w:p w14:paraId="294BA498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  <w:r w:rsidRPr="00251321">
        <w:rPr>
          <w:rFonts w:ascii="Marianne" w:hAnsi="Marianne" w:cs="Arial"/>
          <w:i/>
          <w:sz w:val="20"/>
          <w:szCs w:val="20"/>
        </w:rPr>
        <w:t>Des précisions techniques sont attendues.</w:t>
      </w:r>
    </w:p>
    <w:p w14:paraId="55F62180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5E7013E0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0CB75331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6FFF37F8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2D1315A3" w14:textId="72E9A905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  <w:r w:rsidRPr="00251321">
        <w:rPr>
          <w:rFonts w:ascii="Marianne" w:hAnsi="Marianne" w:cs="Arial"/>
          <w:sz w:val="20"/>
          <w:szCs w:val="20"/>
          <w:u w:val="single"/>
        </w:rPr>
        <w:t>Résultats attendus des opérations</w:t>
      </w:r>
      <w:r w:rsidR="00921BEC">
        <w:rPr>
          <w:rFonts w:ascii="Marianne" w:hAnsi="Marianne" w:cs="Arial"/>
          <w:sz w:val="20"/>
          <w:szCs w:val="20"/>
          <w:u w:val="single"/>
        </w:rPr>
        <w:t>,</w:t>
      </w:r>
      <w:r w:rsidR="00C76657">
        <w:rPr>
          <w:rFonts w:ascii="Marianne" w:hAnsi="Marianne" w:cs="Arial"/>
          <w:sz w:val="20"/>
          <w:szCs w:val="20"/>
          <w:u w:val="single"/>
        </w:rPr>
        <w:t xml:space="preserve"> </w:t>
      </w:r>
      <w:r w:rsidR="00921BEC">
        <w:rPr>
          <w:rFonts w:ascii="Marianne" w:hAnsi="Marianne" w:cs="Arial"/>
          <w:sz w:val="20"/>
          <w:szCs w:val="20"/>
          <w:u w:val="single"/>
        </w:rPr>
        <w:t xml:space="preserve">propositions d’actions de transferts des travaux réalisés. </w:t>
      </w:r>
    </w:p>
    <w:p w14:paraId="5031E176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24A33E24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2593AF7D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2DC02208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3EE65BA8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26571233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75620405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4C411752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78288704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45D0A9AD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710A2A2F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  <w:r w:rsidRPr="00251321">
        <w:rPr>
          <w:rFonts w:ascii="Marianne" w:hAnsi="Marianne" w:cs="Arial"/>
          <w:sz w:val="20"/>
          <w:szCs w:val="20"/>
          <w:u w:val="single"/>
        </w:rPr>
        <w:t>Gouvernance</w:t>
      </w:r>
      <w:r w:rsidRPr="00251321">
        <w:rPr>
          <w:rFonts w:ascii="Courier New" w:hAnsi="Courier New" w:cs="Courier New"/>
          <w:sz w:val="20"/>
          <w:szCs w:val="20"/>
          <w:u w:val="single"/>
        </w:rPr>
        <w:t> </w:t>
      </w:r>
      <w:r w:rsidRPr="00251321">
        <w:rPr>
          <w:rFonts w:ascii="Marianne" w:hAnsi="Marianne" w:cs="Arial"/>
          <w:sz w:val="20"/>
          <w:szCs w:val="20"/>
          <w:u w:val="single"/>
        </w:rPr>
        <w:t>: Modalités de pilotage et de suivi du projet</w:t>
      </w:r>
    </w:p>
    <w:p w14:paraId="2E015333" w14:textId="03A92413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  <w:r w:rsidRPr="00251321">
        <w:rPr>
          <w:rFonts w:ascii="Marianne" w:hAnsi="Marianne" w:cs="Arial"/>
          <w:i/>
          <w:sz w:val="20"/>
          <w:szCs w:val="20"/>
        </w:rPr>
        <w:t>Décrire la gouvernance du projet</w:t>
      </w:r>
      <w:r w:rsidR="00E05BD4">
        <w:rPr>
          <w:rFonts w:ascii="Marianne" w:hAnsi="Marianne" w:cs="Arial"/>
          <w:i/>
          <w:sz w:val="20"/>
          <w:szCs w:val="20"/>
        </w:rPr>
        <w:t>.</w:t>
      </w:r>
      <w:r w:rsidRPr="00251321">
        <w:rPr>
          <w:rFonts w:ascii="Marianne" w:hAnsi="Marianne" w:cs="Arial"/>
          <w:i/>
          <w:sz w:val="20"/>
          <w:szCs w:val="20"/>
        </w:rPr>
        <w:t xml:space="preserve"> </w:t>
      </w:r>
    </w:p>
    <w:p w14:paraId="03E18467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  <w:u w:val="single"/>
        </w:rPr>
      </w:pPr>
    </w:p>
    <w:p w14:paraId="7DA111B8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  <w:u w:val="single"/>
        </w:rPr>
      </w:pPr>
    </w:p>
    <w:p w14:paraId="2731C9CA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  <w:u w:val="single"/>
        </w:rPr>
      </w:pPr>
    </w:p>
    <w:p w14:paraId="3C170D4B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  <w:u w:val="single"/>
        </w:rPr>
      </w:pPr>
    </w:p>
    <w:p w14:paraId="5B65D7F4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  <w:u w:val="single"/>
        </w:rPr>
      </w:pPr>
    </w:p>
    <w:p w14:paraId="6D1A8015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  <w:u w:val="single"/>
        </w:rPr>
      </w:pPr>
    </w:p>
    <w:p w14:paraId="2CB09AAB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  <w:r w:rsidRPr="00251321">
        <w:rPr>
          <w:rFonts w:ascii="Marianne" w:hAnsi="Marianne" w:cs="Arial"/>
          <w:sz w:val="20"/>
          <w:szCs w:val="20"/>
          <w:u w:val="single"/>
        </w:rPr>
        <w:t>Difficultés qui pourraient être rencontrées et moyens d’y répondre (y compris retard, sous-consommations…)</w:t>
      </w:r>
    </w:p>
    <w:p w14:paraId="0E2A6179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0AEA2026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52E00654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775FAB04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2C30A4E0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24D4DEA5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156E209C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3CE5AAC8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51D597A4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0A275861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22764700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2E8E8299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2C34F8E1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073CACA7" w14:textId="77777777" w:rsidR="001C127C" w:rsidRPr="00251321" w:rsidRDefault="001C127C" w:rsidP="001C127C">
      <w:pP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3DB83F23" w14:textId="77777777" w:rsidR="001C127C" w:rsidRPr="00AE13E1" w:rsidRDefault="001C127C" w:rsidP="00AE13E1">
      <w:pPr>
        <w:tabs>
          <w:tab w:val="left" w:pos="5387"/>
        </w:tabs>
        <w:autoSpaceDE w:val="0"/>
        <w:spacing w:after="120"/>
        <w:jc w:val="center"/>
        <w:rPr>
          <w:rStyle w:val="Accentuation"/>
          <w:rFonts w:ascii="Marianne" w:hAnsi="Marianne" w:cs="Arial"/>
          <w:b/>
          <w:i w:val="0"/>
          <w:iCs w:val="0"/>
          <w:u w:val="single"/>
        </w:rPr>
      </w:pPr>
      <w:r w:rsidRPr="00AE13E1">
        <w:rPr>
          <w:rStyle w:val="Accentuation"/>
          <w:rFonts w:ascii="Marianne" w:hAnsi="Marianne"/>
          <w:b/>
          <w:i w:val="0"/>
          <w:iCs w:val="0"/>
          <w:u w:val="single"/>
        </w:rPr>
        <w:t>4 – Evaluation et valorisation du projet</w:t>
      </w:r>
    </w:p>
    <w:p w14:paraId="605AEB98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  <w:r w:rsidRPr="00251321">
        <w:rPr>
          <w:rFonts w:ascii="Marianne" w:hAnsi="Marianne" w:cs="Arial"/>
          <w:sz w:val="20"/>
          <w:szCs w:val="20"/>
          <w:u w:val="single"/>
        </w:rPr>
        <w:t>Modalités d’évaluation des résultats du projet</w:t>
      </w:r>
    </w:p>
    <w:p w14:paraId="1B0D03CF" w14:textId="77777777" w:rsidR="001C127C" w:rsidRPr="00251321" w:rsidRDefault="001C127C" w:rsidP="001C127C">
      <w:pPr>
        <w:pStyle w:val="Corpsdetexte"/>
        <w:rPr>
          <w:rFonts w:ascii="Marianne" w:hAnsi="Marianne"/>
          <w:sz w:val="20"/>
          <w:szCs w:val="20"/>
          <w:u w:val="single"/>
        </w:rPr>
      </w:pPr>
      <w:r w:rsidRPr="00251321">
        <w:rPr>
          <w:rFonts w:ascii="Marianne" w:hAnsi="Marianne"/>
          <w:sz w:val="20"/>
          <w:szCs w:val="20"/>
        </w:rPr>
        <w:t>Fournir un panel d’indicateurs pour évaluer les résultats du projet avec des indicateurs de réalisation, de résultat et d'impact.</w:t>
      </w:r>
    </w:p>
    <w:p w14:paraId="5D57CAA7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0C065A30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6ABE9E07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2DC17465" w14:textId="2CF4D139" w:rsidR="001C127C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  <w:r w:rsidRPr="00622901">
        <w:rPr>
          <w:rFonts w:ascii="Marianne" w:hAnsi="Marianne" w:cs="Arial"/>
          <w:sz w:val="20"/>
          <w:szCs w:val="20"/>
          <w:u w:val="single"/>
        </w:rPr>
        <w:t>Documents attendus : À préciser : rapports, brochures, fiches techniques,  date de remise (en nombre de mois suivant la date de signature de la convention).</w:t>
      </w:r>
    </w:p>
    <w:p w14:paraId="719B1836" w14:textId="77777777" w:rsidR="001C127C" w:rsidRPr="0062290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  <w:r w:rsidRPr="008A1356">
        <w:rPr>
          <w:rFonts w:ascii="Marianne" w:hAnsi="Marianne" w:cs="Arial"/>
          <w:i/>
          <w:sz w:val="20"/>
          <w:szCs w:val="20"/>
        </w:rPr>
        <w:t xml:space="preserve">Préciser les modalités </w:t>
      </w:r>
      <w:r>
        <w:rPr>
          <w:rFonts w:ascii="Marianne" w:hAnsi="Marianne" w:cs="Arial"/>
          <w:i/>
          <w:sz w:val="20"/>
          <w:szCs w:val="20"/>
        </w:rPr>
        <w:t xml:space="preserve">et supports </w:t>
      </w:r>
      <w:r w:rsidRPr="008A1356">
        <w:rPr>
          <w:rFonts w:ascii="Marianne" w:hAnsi="Marianne" w:cs="Arial"/>
          <w:i/>
          <w:sz w:val="20"/>
          <w:szCs w:val="20"/>
        </w:rPr>
        <w:t>de valorisation et de communication prévues</w:t>
      </w:r>
    </w:p>
    <w:p w14:paraId="65FCC16E" w14:textId="3274AEB9" w:rsidR="001C127C" w:rsidRPr="00B15BEC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</w:rPr>
      </w:pPr>
    </w:p>
    <w:p w14:paraId="2C9595DE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01A337A0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6D999DA9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39424080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3DB1474A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5508C516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4C7DC9B6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  <w:shd w:val="clear" w:color="auto" w:fill="FFFF00"/>
        </w:rPr>
      </w:pPr>
    </w:p>
    <w:p w14:paraId="10B03A77" w14:textId="77777777" w:rsidR="001C127C" w:rsidRPr="00AE13E1" w:rsidRDefault="001C127C" w:rsidP="00AE13E1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center"/>
        <w:rPr>
          <w:rFonts w:ascii="Marianne" w:hAnsi="Marianne" w:cs="Arial"/>
          <w:u w:val="single"/>
        </w:rPr>
      </w:pPr>
    </w:p>
    <w:p w14:paraId="53BF978F" w14:textId="77777777" w:rsidR="001C127C" w:rsidRPr="00AE13E1" w:rsidRDefault="001C127C" w:rsidP="00AE13E1">
      <w:pPr>
        <w:tabs>
          <w:tab w:val="left" w:pos="5387"/>
        </w:tabs>
        <w:autoSpaceDE w:val="0"/>
        <w:spacing w:after="120"/>
        <w:jc w:val="center"/>
        <w:rPr>
          <w:rStyle w:val="Accentuation"/>
          <w:rFonts w:ascii="Marianne" w:hAnsi="Marianne"/>
          <w:b/>
          <w:i w:val="0"/>
          <w:iCs w:val="0"/>
          <w:u w:val="single"/>
        </w:rPr>
      </w:pPr>
      <w:r w:rsidRPr="00AE13E1">
        <w:rPr>
          <w:rStyle w:val="Accentuation"/>
          <w:rFonts w:ascii="Marianne" w:hAnsi="Marianne"/>
          <w:b/>
          <w:i w:val="0"/>
          <w:iCs w:val="0"/>
          <w:u w:val="single"/>
        </w:rPr>
        <w:t>5 – Le calendrier prévisionnel de réalisation</w:t>
      </w:r>
    </w:p>
    <w:p w14:paraId="782628DB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Style w:val="Policepardfaut1"/>
          <w:rFonts w:ascii="Marianne" w:hAnsi="Marianne" w:cs="Arial"/>
          <w:szCs w:val="20"/>
          <w:u w:val="single"/>
        </w:rPr>
      </w:pPr>
    </w:p>
    <w:p w14:paraId="6AFA4694" w14:textId="77777777" w:rsidR="001C127C" w:rsidRPr="008807C7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Style w:val="Policepardfaut1"/>
          <w:rFonts w:ascii="Marianne" w:hAnsi="Marianne" w:cs="Arial"/>
          <w:bCs/>
          <w:i/>
          <w:sz w:val="22"/>
          <w:szCs w:val="18"/>
        </w:rPr>
      </w:pPr>
      <w:r w:rsidRPr="008807C7">
        <w:rPr>
          <w:rStyle w:val="Policepardfaut1"/>
          <w:rFonts w:ascii="Marianne" w:hAnsi="Marianne" w:cs="Arial"/>
          <w:sz w:val="22"/>
          <w:szCs w:val="18"/>
          <w:u w:val="single"/>
        </w:rPr>
        <w:lastRenderedPageBreak/>
        <w:t>Date de démarrage du projet</w:t>
      </w:r>
      <w:r w:rsidRPr="008807C7">
        <w:rPr>
          <w:rStyle w:val="Policepardfaut1"/>
          <w:rFonts w:ascii="Courier New" w:hAnsi="Courier New" w:cs="Courier New"/>
          <w:sz w:val="22"/>
          <w:szCs w:val="18"/>
          <w:u w:val="single"/>
        </w:rPr>
        <w:t> </w:t>
      </w:r>
      <w:r w:rsidRPr="008807C7">
        <w:rPr>
          <w:rStyle w:val="Policepardfaut1"/>
          <w:rFonts w:ascii="Marianne" w:hAnsi="Marianne" w:cs="Arial"/>
          <w:sz w:val="22"/>
          <w:szCs w:val="18"/>
          <w:u w:val="single"/>
        </w:rPr>
        <w:t>:</w:t>
      </w:r>
      <w:r w:rsidRPr="008807C7">
        <w:rPr>
          <w:rStyle w:val="Policepardfaut1"/>
          <w:rFonts w:ascii="Marianne" w:hAnsi="Marianne" w:cs="Arial"/>
          <w:sz w:val="22"/>
          <w:szCs w:val="18"/>
        </w:rPr>
        <w:t xml:space="preserve"> </w:t>
      </w:r>
    </w:p>
    <w:p w14:paraId="1E7280B2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29BFF9EB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44E36A43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63706787" w14:textId="77777777" w:rsidR="001C127C" w:rsidRPr="008807C7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18"/>
          <w:szCs w:val="18"/>
        </w:rPr>
      </w:pPr>
      <w:r w:rsidRPr="008807C7">
        <w:rPr>
          <w:rStyle w:val="Policepardfaut1"/>
          <w:rFonts w:ascii="Marianne" w:hAnsi="Marianne" w:cs="Arial"/>
          <w:sz w:val="22"/>
          <w:szCs w:val="18"/>
          <w:u w:val="single"/>
        </w:rPr>
        <w:t>Durée prévisionnelle</w:t>
      </w:r>
      <w:r w:rsidRPr="008807C7">
        <w:rPr>
          <w:rStyle w:val="Policepardfaut1"/>
          <w:rFonts w:ascii="Courier New" w:hAnsi="Courier New" w:cs="Courier New"/>
          <w:sz w:val="22"/>
          <w:szCs w:val="18"/>
          <w:u w:val="single"/>
        </w:rPr>
        <w:t> </w:t>
      </w:r>
      <w:r w:rsidRPr="008807C7">
        <w:rPr>
          <w:rStyle w:val="Policepardfaut1"/>
          <w:rFonts w:ascii="Marianne" w:hAnsi="Marianne" w:cs="Arial"/>
          <w:sz w:val="22"/>
          <w:szCs w:val="18"/>
          <w:u w:val="single"/>
        </w:rPr>
        <w:t>du projet</w:t>
      </w:r>
      <w:r w:rsidRPr="008807C7">
        <w:rPr>
          <w:rStyle w:val="Policepardfaut1"/>
          <w:rFonts w:ascii="Courier New" w:hAnsi="Courier New" w:cs="Courier New"/>
          <w:sz w:val="22"/>
          <w:szCs w:val="18"/>
          <w:u w:val="single"/>
        </w:rPr>
        <w:t> </w:t>
      </w:r>
      <w:r w:rsidRPr="008807C7">
        <w:rPr>
          <w:rStyle w:val="Policepardfaut1"/>
          <w:rFonts w:ascii="Marianne" w:hAnsi="Marianne" w:cs="Arial"/>
          <w:sz w:val="22"/>
          <w:szCs w:val="18"/>
          <w:u w:val="single"/>
        </w:rPr>
        <w:t>:</w:t>
      </w:r>
      <w:r w:rsidRPr="008807C7">
        <w:rPr>
          <w:rStyle w:val="Policepardfaut1"/>
          <w:rFonts w:ascii="Marianne" w:hAnsi="Marianne" w:cs="Arial"/>
          <w:sz w:val="22"/>
          <w:szCs w:val="18"/>
        </w:rPr>
        <w:t xml:space="preserve"> </w:t>
      </w:r>
    </w:p>
    <w:p w14:paraId="6A40820D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47CA2F06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327ACE26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eastAsia="Arial" w:hAnsi="Marianne" w:cs="Arial"/>
          <w:i/>
          <w:sz w:val="20"/>
          <w:szCs w:val="20"/>
        </w:rPr>
      </w:pPr>
    </w:p>
    <w:p w14:paraId="2C4360E5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Style w:val="Policepardfaut1"/>
          <w:rFonts w:ascii="Marianne" w:hAnsi="Marianne" w:cs="Arial"/>
          <w:szCs w:val="20"/>
          <w:u w:val="single"/>
        </w:rPr>
      </w:pPr>
    </w:p>
    <w:p w14:paraId="2FE909E8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  <w:r w:rsidRPr="00251321">
        <w:rPr>
          <w:rStyle w:val="Policepardfaut1"/>
          <w:rFonts w:ascii="Marianne" w:hAnsi="Marianne" w:cs="Arial"/>
          <w:i/>
          <w:szCs w:val="20"/>
        </w:rPr>
        <w:t xml:space="preserve"> </w:t>
      </w:r>
    </w:p>
    <w:p w14:paraId="1A2DE585" w14:textId="77777777" w:rsidR="001C127C" w:rsidRPr="00251321" w:rsidRDefault="001C127C" w:rsidP="001C127C">
      <w:pPr>
        <w:autoSpaceDE w:val="0"/>
        <w:spacing w:after="120"/>
        <w:jc w:val="both"/>
        <w:rPr>
          <w:rFonts w:ascii="Marianne" w:hAnsi="Marianne" w:cs="Arial"/>
          <w:b/>
          <w:bCs/>
          <w:i/>
          <w:sz w:val="20"/>
          <w:szCs w:val="20"/>
        </w:rPr>
      </w:pPr>
    </w:p>
    <w:p w14:paraId="6DCAE9CB" w14:textId="60E95A98" w:rsidR="001C127C" w:rsidRPr="00AE13E1" w:rsidRDefault="001C127C" w:rsidP="00AE13E1">
      <w:pPr>
        <w:tabs>
          <w:tab w:val="left" w:pos="5387"/>
        </w:tabs>
        <w:autoSpaceDE w:val="0"/>
        <w:spacing w:after="120"/>
        <w:jc w:val="center"/>
        <w:rPr>
          <w:rFonts w:ascii="Marianne" w:hAnsi="Marianne" w:cs="Arial"/>
          <w:b/>
          <w:i/>
          <w:iCs/>
          <w:u w:val="single"/>
        </w:rPr>
      </w:pPr>
      <w:r w:rsidRPr="00AE13E1">
        <w:rPr>
          <w:rStyle w:val="Accentuation"/>
          <w:rFonts w:ascii="Marianne" w:hAnsi="Marianne"/>
          <w:b/>
          <w:i w:val="0"/>
          <w:iCs w:val="0"/>
          <w:u w:val="single"/>
        </w:rPr>
        <w:t xml:space="preserve">6 – Analyse des enjeux et intérêts du projet et ses objectifs, </w:t>
      </w:r>
      <w:r w:rsidRPr="00AE13E1">
        <w:rPr>
          <w:rFonts w:ascii="Marianne" w:hAnsi="Marianne" w:cs="Arial"/>
          <w:b/>
          <w:i/>
          <w:iCs/>
          <w:u w:val="single"/>
        </w:rPr>
        <w:t xml:space="preserve">Préciser notamment l’utilisation potentielle </w:t>
      </w:r>
      <w:r w:rsidR="0094109F">
        <w:rPr>
          <w:rFonts w:ascii="Marianne" w:hAnsi="Marianne" w:cs="Arial"/>
          <w:b/>
          <w:i/>
          <w:iCs/>
          <w:u w:val="single"/>
        </w:rPr>
        <w:t>du service proposé</w:t>
      </w:r>
      <w:r w:rsidRPr="00AE13E1">
        <w:rPr>
          <w:rFonts w:ascii="Marianne" w:hAnsi="Marianne" w:cs="Arial"/>
          <w:b/>
          <w:i/>
          <w:iCs/>
          <w:u w:val="single"/>
        </w:rPr>
        <w:t xml:space="preserve"> et </w:t>
      </w:r>
      <w:r w:rsidR="0094109F">
        <w:rPr>
          <w:rFonts w:ascii="Marianne" w:hAnsi="Marianne" w:cs="Arial"/>
          <w:b/>
          <w:i/>
          <w:iCs/>
          <w:u w:val="single"/>
        </w:rPr>
        <w:t>l</w:t>
      </w:r>
      <w:r w:rsidRPr="00AE13E1">
        <w:rPr>
          <w:rFonts w:ascii="Marianne" w:hAnsi="Marianne" w:cs="Arial"/>
          <w:b/>
          <w:i/>
          <w:iCs/>
          <w:u w:val="single"/>
        </w:rPr>
        <w:t>es résultats obtenus p</w:t>
      </w:r>
      <w:r w:rsidR="0094109F">
        <w:rPr>
          <w:rFonts w:ascii="Marianne" w:hAnsi="Marianne" w:cs="Arial"/>
          <w:b/>
          <w:i/>
          <w:iCs/>
          <w:u w:val="single"/>
        </w:rPr>
        <w:t>ou</w:t>
      </w:r>
      <w:r w:rsidRPr="00AE13E1">
        <w:rPr>
          <w:rFonts w:ascii="Marianne" w:hAnsi="Marianne" w:cs="Arial"/>
          <w:b/>
          <w:i/>
          <w:iCs/>
          <w:u w:val="single"/>
        </w:rPr>
        <w:t>r le public cible.</w:t>
      </w:r>
    </w:p>
    <w:p w14:paraId="1C77FFB8" w14:textId="77777777" w:rsidR="001C127C" w:rsidRPr="00251321" w:rsidRDefault="001C127C" w:rsidP="001C127C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4299E9C5" w14:textId="77777777" w:rsidR="001C127C" w:rsidRPr="00251321" w:rsidRDefault="001C127C" w:rsidP="001C127C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25A9FFB0" w14:textId="77777777" w:rsidR="001C127C" w:rsidRPr="00251321" w:rsidRDefault="001C127C" w:rsidP="001C127C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05C2C39B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1BD6BB6C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17E0D4DC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2752BF5C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2C83F22E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5CEEACAB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4B6313C8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32FABC92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5820E981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01AAEA1C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14E3EB66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06CA5684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1B65C1C0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29C69447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4233441B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43C89141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7F50D81C" w14:textId="77777777" w:rsidR="00B222FE" w:rsidRPr="003E022E" w:rsidRDefault="00B222FE" w:rsidP="00B222FE">
      <w:pPr>
        <w:tabs>
          <w:tab w:val="left" w:pos="5387"/>
        </w:tabs>
        <w:autoSpaceDE w:val="0"/>
        <w:spacing w:after="120"/>
        <w:jc w:val="center"/>
        <w:rPr>
          <w:rStyle w:val="Accentuation"/>
          <w:rFonts w:ascii="Marianne" w:hAnsi="Marianne"/>
          <w:b/>
          <w:bCs/>
          <w:i w:val="0"/>
          <w:iCs w:val="0"/>
          <w:u w:val="single"/>
        </w:rPr>
      </w:pPr>
      <w:r w:rsidRPr="003E022E">
        <w:rPr>
          <w:rStyle w:val="Accentuation"/>
          <w:rFonts w:ascii="Marianne" w:hAnsi="Marianne"/>
          <w:b/>
          <w:bCs/>
          <w:i w:val="0"/>
          <w:iCs w:val="0"/>
          <w:u w:val="single"/>
        </w:rPr>
        <w:t>7 - Demande motivée de participation (dépenses éligibles, taux et montant de l’aide, conditions particulières…)</w:t>
      </w:r>
    </w:p>
    <w:p w14:paraId="5B7FAA26" w14:textId="77777777" w:rsidR="00B222FE" w:rsidRDefault="00B222FE" w:rsidP="00B222FE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4BAF56EF" w14:textId="77777777" w:rsidR="00B222FE" w:rsidRDefault="00B222FE" w:rsidP="00B222FE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20A6F494" w14:textId="77777777" w:rsidR="00B222FE" w:rsidRDefault="00B222FE" w:rsidP="00B222FE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40019EDE" w14:textId="77777777" w:rsidR="00B222FE" w:rsidRPr="00251321" w:rsidRDefault="00B222FE" w:rsidP="00B222FE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tbl>
      <w:tblPr>
        <w:tblpPr w:leftFromText="141" w:rightFromText="141" w:vertAnchor="page" w:horzAnchor="margin" w:tblpY="2430"/>
        <w:tblW w:w="8789" w:type="dxa"/>
        <w:tblLayout w:type="fixed"/>
        <w:tblCellMar>
          <w:left w:w="50" w:type="dxa"/>
          <w:right w:w="70" w:type="dxa"/>
        </w:tblCellMar>
        <w:tblLook w:val="0000" w:firstRow="0" w:lastRow="0" w:firstColumn="0" w:lastColumn="0" w:noHBand="0" w:noVBand="0"/>
      </w:tblPr>
      <w:tblGrid>
        <w:gridCol w:w="4107"/>
        <w:gridCol w:w="2031"/>
        <w:gridCol w:w="1127"/>
        <w:gridCol w:w="1524"/>
      </w:tblGrid>
      <w:tr w:rsidR="002E703D" w14:paraId="1911B43A" w14:textId="77777777" w:rsidTr="002E703D">
        <w:trPr>
          <w:trHeight w:val="630"/>
        </w:trPr>
        <w:tc>
          <w:tcPr>
            <w:tcW w:w="4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2E9DDBB" w14:textId="77777777" w:rsidR="002E703D" w:rsidRDefault="002E703D" w:rsidP="002E703D">
            <w:pPr>
              <w:widowControl w:val="0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Intitulé des postes de dépenses 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50EC2793" w14:textId="77777777" w:rsidR="002E703D" w:rsidRDefault="002E703D" w:rsidP="002E703D">
            <w:pPr>
              <w:widowControl w:val="0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Dépenses prévisionnelles 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EB707AD" w14:textId="77777777" w:rsidR="002E703D" w:rsidRDefault="002E703D" w:rsidP="002E703D">
            <w:pPr>
              <w:widowControl w:val="0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Taux d'aide</w:t>
            </w:r>
          </w:p>
        </w:tc>
        <w:tc>
          <w:tcPr>
            <w:tcW w:w="1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1EAE2016" w14:textId="77777777" w:rsidR="002E703D" w:rsidRDefault="002E703D" w:rsidP="002E703D">
            <w:pPr>
              <w:widowControl w:val="0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Montant d'aide maximum</w:t>
            </w:r>
          </w:p>
        </w:tc>
      </w:tr>
      <w:tr w:rsidR="002E703D" w14:paraId="35FF1C2F" w14:textId="77777777" w:rsidTr="002E703D">
        <w:trPr>
          <w:trHeight w:val="255"/>
        </w:trPr>
        <w:tc>
          <w:tcPr>
            <w:tcW w:w="4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573BCC71" w14:textId="77777777" w:rsidR="002E703D" w:rsidRDefault="002E703D" w:rsidP="002E703D">
            <w:pPr>
              <w:widowControl w:val="0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B96E8B">
              <w:rPr>
                <w:rFonts w:ascii="Arial" w:hAnsi="Arial" w:cs="Arial"/>
                <w:b/>
                <w:sz w:val="20"/>
                <w:szCs w:val="18"/>
              </w:rPr>
              <w:t xml:space="preserve">A – </w:t>
            </w:r>
            <w:r>
              <w:rPr>
                <w:rFonts w:ascii="Arial" w:hAnsi="Arial" w:cs="Arial"/>
                <w:b/>
                <w:bCs/>
                <w:sz w:val="20"/>
                <w:szCs w:val="18"/>
              </w:rPr>
              <w:t>Nature de la dépense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C1EEDCF" w14:textId="77777777" w:rsidR="002E703D" w:rsidRDefault="002E703D" w:rsidP="002E703D">
            <w:pPr>
              <w:widowControl w:val="0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995E11C" w14:textId="77777777" w:rsidR="002E703D" w:rsidRDefault="002E703D" w:rsidP="002E703D">
            <w:pPr>
              <w:widowControl w:val="0"/>
              <w:jc w:val="right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%</w:t>
            </w:r>
          </w:p>
        </w:tc>
        <w:tc>
          <w:tcPr>
            <w:tcW w:w="1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5E9D0E1" w14:textId="77777777" w:rsidR="002E703D" w:rsidRDefault="002E703D" w:rsidP="002E703D">
            <w:pPr>
              <w:widowControl w:val="0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2E703D" w14:paraId="410BE9C2" w14:textId="77777777" w:rsidTr="002E703D">
        <w:trPr>
          <w:trHeight w:val="309"/>
        </w:trPr>
        <w:tc>
          <w:tcPr>
            <w:tcW w:w="410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16E905C0" w14:textId="77777777" w:rsidR="002E703D" w:rsidRDefault="002E703D" w:rsidP="002E703D">
            <w:pPr>
              <w:widowControl w:val="0"/>
              <w:rPr>
                <w:rFonts w:ascii="Arial" w:hAnsi="Arial" w:cs="Arial"/>
                <w:b/>
                <w:sz w:val="20"/>
                <w:szCs w:val="18"/>
              </w:rPr>
            </w:pPr>
            <w:r w:rsidRPr="00B96E8B">
              <w:rPr>
                <w:rFonts w:ascii="Arial" w:hAnsi="Arial" w:cs="Arial"/>
                <w:b/>
                <w:sz w:val="20"/>
                <w:szCs w:val="18"/>
              </w:rPr>
              <w:t xml:space="preserve">B- </w:t>
            </w:r>
            <w:r>
              <w:rPr>
                <w:rFonts w:ascii="Arial" w:hAnsi="Arial" w:cs="Arial"/>
                <w:b/>
                <w:bCs/>
                <w:sz w:val="20"/>
                <w:szCs w:val="18"/>
              </w:rPr>
              <w:t>Nature de la dépense</w:t>
            </w:r>
          </w:p>
        </w:tc>
        <w:tc>
          <w:tcPr>
            <w:tcW w:w="203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48E65F4" w14:textId="77777777" w:rsidR="002E703D" w:rsidRDefault="002E703D" w:rsidP="002E703D">
            <w:pPr>
              <w:widowControl w:val="0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1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5E9F4E4" w14:textId="77777777" w:rsidR="002E703D" w:rsidRDefault="002E703D" w:rsidP="002E703D">
            <w:pPr>
              <w:widowControl w:val="0"/>
              <w:jc w:val="right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%</w:t>
            </w:r>
          </w:p>
        </w:tc>
        <w:tc>
          <w:tcPr>
            <w:tcW w:w="15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B64B1F5" w14:textId="77777777" w:rsidR="002E703D" w:rsidRDefault="002E703D" w:rsidP="002E703D">
            <w:pPr>
              <w:widowControl w:val="0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2E703D" w14:paraId="664E504F" w14:textId="77777777" w:rsidTr="002E703D">
        <w:trPr>
          <w:trHeight w:val="255"/>
        </w:trPr>
        <w:tc>
          <w:tcPr>
            <w:tcW w:w="410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01138495" w14:textId="77777777" w:rsidR="002E703D" w:rsidRDefault="002E703D" w:rsidP="002E703D">
            <w:pPr>
              <w:widowControl w:val="0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C-</w:t>
            </w:r>
            <w:r>
              <w:rPr>
                <w:rFonts w:ascii="Arial" w:hAnsi="Arial" w:cs="Arial"/>
                <w:b/>
                <w:bCs/>
                <w:sz w:val="20"/>
                <w:szCs w:val="18"/>
              </w:rPr>
              <w:t xml:space="preserve"> Nature de la dépense</w:t>
            </w:r>
          </w:p>
        </w:tc>
        <w:tc>
          <w:tcPr>
            <w:tcW w:w="203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4D1F815" w14:textId="77777777" w:rsidR="002E703D" w:rsidRDefault="002E703D" w:rsidP="002E703D">
            <w:pPr>
              <w:widowControl w:val="0"/>
              <w:jc w:val="right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1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627210F" w14:textId="77777777" w:rsidR="002E703D" w:rsidRDefault="002E703D" w:rsidP="002E703D">
            <w:pPr>
              <w:widowControl w:val="0"/>
              <w:jc w:val="right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%</w:t>
            </w:r>
          </w:p>
        </w:tc>
        <w:tc>
          <w:tcPr>
            <w:tcW w:w="15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62C232E" w14:textId="77777777" w:rsidR="002E703D" w:rsidRDefault="002E703D" w:rsidP="002E703D">
            <w:pPr>
              <w:widowControl w:val="0"/>
              <w:jc w:val="right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2E703D" w14:paraId="56A34FE9" w14:textId="77777777" w:rsidTr="002E703D">
        <w:trPr>
          <w:trHeight w:val="255"/>
        </w:trPr>
        <w:tc>
          <w:tcPr>
            <w:tcW w:w="4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656BD42B" w14:textId="77777777" w:rsidR="002E703D" w:rsidRDefault="002E703D" w:rsidP="002E703D">
            <w:pPr>
              <w:widowControl w:val="0"/>
              <w:jc w:val="right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Total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4B75DEB" w14:textId="77777777" w:rsidR="002E703D" w:rsidRDefault="002E703D" w:rsidP="002E703D">
            <w:pPr>
              <w:widowControl w:val="0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99AFA94" w14:textId="77777777" w:rsidR="002E703D" w:rsidRDefault="002E703D" w:rsidP="002E703D">
            <w:pPr>
              <w:widowControl w:val="0"/>
              <w:jc w:val="right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%</w:t>
            </w:r>
          </w:p>
        </w:tc>
        <w:tc>
          <w:tcPr>
            <w:tcW w:w="1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098BE380" w14:textId="77777777" w:rsidR="002E703D" w:rsidRDefault="002E703D" w:rsidP="002E703D">
            <w:pPr>
              <w:widowControl w:val="0"/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14:paraId="00795577" w14:textId="6A13419C" w:rsidR="001C127C" w:rsidRDefault="001C127C" w:rsidP="001C127C">
      <w:pP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08D04053" w14:textId="384058B0" w:rsidR="00B222FE" w:rsidRDefault="00B222FE" w:rsidP="001C127C">
      <w:pP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335686BD" w14:textId="77777777" w:rsidR="001C127C" w:rsidRDefault="001C127C" w:rsidP="001C127C">
      <w:pPr>
        <w:tabs>
          <w:tab w:val="left" w:pos="5387"/>
        </w:tabs>
        <w:autoSpaceDE w:val="0"/>
        <w:spacing w:after="120"/>
        <w:jc w:val="both"/>
        <w:rPr>
          <w:rStyle w:val="Accentuation"/>
          <w:rFonts w:ascii="Marianne" w:hAnsi="Marianne"/>
          <w:b/>
          <w:i w:val="0"/>
          <w:sz w:val="20"/>
          <w:szCs w:val="20"/>
        </w:rPr>
      </w:pPr>
    </w:p>
    <w:p w14:paraId="1F8AAFBA" w14:textId="77777777" w:rsidR="001C127C" w:rsidRPr="00251321" w:rsidRDefault="001C127C" w:rsidP="001C127C">
      <w:pPr>
        <w:tabs>
          <w:tab w:val="left" w:pos="5387"/>
        </w:tabs>
        <w:autoSpaceDE w:val="0"/>
        <w:spacing w:after="120"/>
        <w:jc w:val="both"/>
        <w:rPr>
          <w:rStyle w:val="Accentuation"/>
          <w:rFonts w:ascii="Marianne" w:hAnsi="Marianne"/>
          <w:b/>
          <w:i w:val="0"/>
          <w:sz w:val="20"/>
          <w:szCs w:val="20"/>
        </w:rPr>
      </w:pPr>
    </w:p>
    <w:p w14:paraId="268422FA" w14:textId="77777777" w:rsidR="001C127C" w:rsidRDefault="001C127C" w:rsidP="001C127C">
      <w:pPr>
        <w:jc w:val="both"/>
        <w:rPr>
          <w:rFonts w:ascii="Marianne" w:hAnsi="Marianne" w:cs="Arial"/>
          <w:b/>
          <w:i/>
          <w:iCs/>
          <w:sz w:val="20"/>
          <w:szCs w:val="20"/>
        </w:rPr>
      </w:pPr>
    </w:p>
    <w:p w14:paraId="363E9156" w14:textId="77777777" w:rsidR="001C127C" w:rsidRDefault="001C127C" w:rsidP="001C127C">
      <w:pPr>
        <w:jc w:val="both"/>
        <w:rPr>
          <w:rFonts w:ascii="Marianne" w:hAnsi="Marianne" w:cs="Arial"/>
          <w:b/>
          <w:i/>
          <w:iCs/>
          <w:sz w:val="20"/>
          <w:szCs w:val="20"/>
        </w:rPr>
      </w:pPr>
    </w:p>
    <w:p w14:paraId="195A52C8" w14:textId="77777777" w:rsidR="001C127C" w:rsidRPr="00251321" w:rsidRDefault="001C127C" w:rsidP="001C127C">
      <w:pPr>
        <w:jc w:val="both"/>
        <w:rPr>
          <w:rFonts w:ascii="Marianne" w:hAnsi="Marianne" w:cs="Arial"/>
          <w:iCs/>
          <w:sz w:val="20"/>
          <w:szCs w:val="20"/>
        </w:rPr>
      </w:pPr>
      <w:r w:rsidRPr="00251321">
        <w:rPr>
          <w:rFonts w:ascii="Marianne" w:hAnsi="Marianne" w:cs="Arial"/>
          <w:iCs/>
          <w:sz w:val="20"/>
          <w:szCs w:val="20"/>
        </w:rPr>
        <w:t>Fait le …………………………….. à …………………………………………………………………..</w:t>
      </w:r>
    </w:p>
    <w:p w14:paraId="39268186" w14:textId="77777777" w:rsidR="001C127C" w:rsidRPr="00251321" w:rsidRDefault="001C127C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6FEABF17" w14:textId="77777777" w:rsidR="001C127C" w:rsidRDefault="001C127C" w:rsidP="001C127C">
      <w:pPr>
        <w:jc w:val="both"/>
        <w:rPr>
          <w:rFonts w:ascii="Marianne" w:hAnsi="Marianne" w:cs="Arial"/>
          <w:iCs/>
          <w:sz w:val="20"/>
          <w:szCs w:val="20"/>
        </w:rPr>
      </w:pPr>
      <w:r w:rsidRPr="00251321">
        <w:rPr>
          <w:rFonts w:ascii="Marianne" w:hAnsi="Marianne" w:cs="Arial"/>
          <w:iCs/>
          <w:sz w:val="20"/>
          <w:szCs w:val="20"/>
        </w:rPr>
        <w:t>Signature et cachet de</w:t>
      </w:r>
      <w:r>
        <w:rPr>
          <w:rFonts w:ascii="Marianne" w:hAnsi="Marianne" w:cs="Arial"/>
          <w:iCs/>
          <w:sz w:val="20"/>
          <w:szCs w:val="20"/>
        </w:rPr>
        <w:t xml:space="preserve"> l</w:t>
      </w:r>
      <w:r w:rsidRPr="00251321">
        <w:rPr>
          <w:rFonts w:ascii="Marianne" w:hAnsi="Marianne" w:cs="Arial"/>
          <w:iCs/>
          <w:sz w:val="20"/>
          <w:szCs w:val="20"/>
        </w:rPr>
        <w:t>’organisme</w:t>
      </w:r>
      <w:r w:rsidRPr="00251321">
        <w:rPr>
          <w:rFonts w:ascii="Courier New" w:hAnsi="Courier New" w:cs="Courier New"/>
          <w:iCs/>
          <w:sz w:val="20"/>
          <w:szCs w:val="20"/>
        </w:rPr>
        <w:t> </w:t>
      </w:r>
      <w:r w:rsidRPr="00251321">
        <w:rPr>
          <w:rFonts w:ascii="Marianne" w:hAnsi="Marianne" w:cs="Arial"/>
          <w:iCs/>
          <w:sz w:val="20"/>
          <w:szCs w:val="20"/>
        </w:rPr>
        <w:t>:</w:t>
      </w:r>
    </w:p>
    <w:p w14:paraId="0CB46ACE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35062147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3374780A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796AB996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FEC03D4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675EED14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FEAD50B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30773D35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1F70D984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3048CEA2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2EC1545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758283FC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FDC1395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1DA0FB6D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2A436D6C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0C6CEF50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1BAA1D04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C1B9390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6D4F8840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4EAB217E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66079221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367B0C70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6B5B4A61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6EBB5747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1D1FBC0A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1E229D13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1A4BC8A5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5F19CB5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263C6CDE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056502E9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824BFBF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77B471D8" w14:textId="3E2CB4EC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4258552" w14:textId="3E786E7C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2D3360C4" w14:textId="27141140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47E69A1E" w14:textId="74B350E1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1E32BBBB" w14:textId="1B58AF4E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344A09EB" w14:textId="176B5A42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616B46F3" w14:textId="7A6E1F10" w:rsidR="009E3AD2" w:rsidRPr="00502086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  <w:sectPr w:rsidR="009E3AD2" w:rsidRPr="00502086" w:rsidSect="008B292B">
          <w:headerReference w:type="default" r:id="rId10"/>
          <w:footerReference w:type="default" r:id="rId11"/>
          <w:pgSz w:w="11906" w:h="16838"/>
          <w:pgMar w:top="1418" w:right="1418" w:bottom="720" w:left="1418" w:header="737" w:footer="283" w:gutter="0"/>
          <w:cols w:space="720"/>
          <w:docGrid w:linePitch="326" w:charSpace="-6554"/>
        </w:sectPr>
      </w:pPr>
    </w:p>
    <w:p w14:paraId="31855F71" w14:textId="1F25060C" w:rsidR="007D0C6E" w:rsidRPr="0026535D" w:rsidRDefault="00365389" w:rsidP="007D0C6E">
      <w:pPr>
        <w:keepNext/>
        <w:shd w:val="clear" w:color="auto" w:fill="FFCC99"/>
        <w:spacing w:before="240" w:after="240"/>
        <w:jc w:val="center"/>
        <w:outlineLvl w:val="7"/>
        <w:rPr>
          <w:rFonts w:ascii="Marianne" w:hAnsi="Marianne"/>
          <w:b/>
          <w:iCs/>
        </w:rPr>
      </w:pPr>
      <w:r>
        <w:rPr>
          <w:rFonts w:ascii="Marianne" w:hAnsi="Marianne"/>
          <w:b/>
          <w:iCs/>
        </w:rPr>
        <w:lastRenderedPageBreak/>
        <w:t xml:space="preserve">ANNEXE </w:t>
      </w:r>
      <w:r w:rsidR="00DD7EB5">
        <w:rPr>
          <w:rFonts w:ascii="Marianne" w:hAnsi="Marianne"/>
          <w:b/>
          <w:iCs/>
        </w:rPr>
        <w:t>4</w:t>
      </w:r>
      <w:r w:rsidR="007D0C6E" w:rsidRPr="0026535D">
        <w:rPr>
          <w:rFonts w:ascii="Marianne" w:hAnsi="Marianne" w:cs="Calibri"/>
          <w:b/>
          <w:iCs/>
        </w:rPr>
        <w:t> </w:t>
      </w:r>
      <w:r w:rsidR="007D0C6E" w:rsidRPr="0026535D">
        <w:rPr>
          <w:rFonts w:ascii="Marianne" w:hAnsi="Marianne"/>
          <w:b/>
          <w:iCs/>
        </w:rPr>
        <w:t>: CONTRAT D’ENGAGEMENT REPUBLICAIN</w:t>
      </w:r>
    </w:p>
    <w:p w14:paraId="64AB30D7" w14:textId="77777777" w:rsidR="007D0C6E" w:rsidRPr="0026535D" w:rsidRDefault="007D0C6E" w:rsidP="007D0C6E">
      <w:pPr>
        <w:rPr>
          <w:rFonts w:ascii="Marianne" w:hAnsi="Marianne"/>
        </w:rPr>
      </w:pPr>
    </w:p>
    <w:p w14:paraId="167D8A31" w14:textId="66E4A0CD" w:rsidR="007D0C6E" w:rsidRPr="0026535D" w:rsidRDefault="007D0C6E" w:rsidP="007D0C6E">
      <w:pPr>
        <w:rPr>
          <w:rFonts w:ascii="Marianne" w:hAnsi="Marianne"/>
          <w:b/>
          <w:color w:val="000000"/>
        </w:rPr>
      </w:pPr>
      <w:r w:rsidRPr="0026535D">
        <w:rPr>
          <w:rFonts w:ascii="Marianne" w:hAnsi="Marianne"/>
          <w:b/>
          <w:noProof/>
          <w:color w:val="000000"/>
          <w:sz w:val="18"/>
          <w:szCs w:val="18"/>
          <w:lang w:eastAsia="fr-FR"/>
        </w:rPr>
        <w:drawing>
          <wp:inline distT="0" distB="0" distL="0" distR="0" wp14:anchorId="1889F34E" wp14:editId="643F2E6B">
            <wp:extent cx="6570980" cy="8388985"/>
            <wp:effectExtent l="0" t="0" r="127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6"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245C" w14:textId="77777777" w:rsidR="007D0C6E" w:rsidRPr="0026535D" w:rsidRDefault="007D0C6E" w:rsidP="007D0C6E">
      <w:pPr>
        <w:rPr>
          <w:rFonts w:ascii="Marianne" w:hAnsi="Marianne"/>
          <w:b/>
          <w:color w:val="000000"/>
        </w:rPr>
      </w:pPr>
    </w:p>
    <w:p w14:paraId="31664BA2" w14:textId="6A79EE85" w:rsidR="007D0C6E" w:rsidRPr="0026535D" w:rsidRDefault="007D0C6E" w:rsidP="007D0C6E">
      <w:pPr>
        <w:rPr>
          <w:rFonts w:ascii="Marianne" w:hAnsi="Marianne"/>
          <w:b/>
          <w:color w:val="000000"/>
        </w:rPr>
      </w:pPr>
      <w:r w:rsidRPr="0026535D">
        <w:rPr>
          <w:rFonts w:ascii="Marianne" w:hAnsi="Marianne"/>
          <w:b/>
          <w:noProof/>
          <w:color w:val="000000"/>
          <w:sz w:val="18"/>
          <w:szCs w:val="18"/>
          <w:lang w:eastAsia="fr-FR"/>
        </w:rPr>
        <w:drawing>
          <wp:inline distT="0" distB="0" distL="0" distR="0" wp14:anchorId="7F47A9FC" wp14:editId="40788458">
            <wp:extent cx="6539230" cy="880364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88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04DDC" w14:textId="544CDA11" w:rsidR="007D0C6E" w:rsidRPr="0026535D" w:rsidRDefault="007D0C6E" w:rsidP="007D0C6E">
      <w:pPr>
        <w:suppressAutoHyphens w:val="0"/>
        <w:spacing w:after="160" w:line="259" w:lineRule="auto"/>
        <w:rPr>
          <w:rFonts w:ascii="Marianne" w:hAnsi="Marianne"/>
          <w:b/>
          <w:color w:val="000000"/>
          <w:szCs w:val="22"/>
        </w:rPr>
      </w:pPr>
      <w:r w:rsidRPr="0026535D">
        <w:rPr>
          <w:rFonts w:ascii="Marianne" w:hAnsi="Marianne"/>
          <w:b/>
          <w:noProof/>
          <w:color w:val="000000"/>
          <w:sz w:val="18"/>
          <w:szCs w:val="18"/>
          <w:lang w:eastAsia="fr-FR"/>
        </w:rPr>
        <w:lastRenderedPageBreak/>
        <w:drawing>
          <wp:inline distT="0" distB="0" distL="0" distR="0" wp14:anchorId="7B5120A7" wp14:editId="7B99BF4D">
            <wp:extent cx="6602730" cy="9186545"/>
            <wp:effectExtent l="0" t="0" r="762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91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7B9C1" w14:textId="32992491" w:rsidR="007D0C6E" w:rsidRPr="0026535D" w:rsidRDefault="007D0C6E" w:rsidP="007D0C6E">
      <w:pPr>
        <w:rPr>
          <w:rFonts w:ascii="Marianne" w:hAnsi="Marianne"/>
          <w:b/>
          <w:color w:val="000000"/>
          <w:sz w:val="18"/>
          <w:szCs w:val="18"/>
        </w:rPr>
      </w:pPr>
      <w:r w:rsidRPr="0026535D">
        <w:rPr>
          <w:rFonts w:ascii="Marianne" w:hAnsi="Marianne"/>
          <w:b/>
          <w:noProof/>
          <w:color w:val="000000"/>
          <w:sz w:val="18"/>
          <w:szCs w:val="18"/>
          <w:lang w:eastAsia="fr-FR"/>
        </w:rPr>
        <w:lastRenderedPageBreak/>
        <w:drawing>
          <wp:inline distT="0" distB="0" distL="0" distR="0" wp14:anchorId="725EAD76" wp14:editId="487B05C5">
            <wp:extent cx="6496685" cy="7102475"/>
            <wp:effectExtent l="0" t="0" r="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71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DE9DF" w14:textId="77777777" w:rsidR="007D0C6E" w:rsidRPr="0026535D" w:rsidRDefault="007D0C6E" w:rsidP="007D0C6E">
      <w:pPr>
        <w:rPr>
          <w:rFonts w:ascii="Marianne" w:hAnsi="Marianne"/>
          <w:i/>
        </w:rPr>
      </w:pPr>
    </w:p>
    <w:p w14:paraId="2F9C52CB" w14:textId="77777777" w:rsidR="00365389" w:rsidRDefault="00365389" w:rsidP="007D0C6E">
      <w:pPr>
        <w:tabs>
          <w:tab w:val="left" w:pos="1676"/>
        </w:tabs>
        <w:ind w:left="708"/>
        <w:rPr>
          <w:rFonts w:ascii="Marianne" w:hAnsi="Marianne"/>
          <w:b/>
          <w:sz w:val="22"/>
        </w:rPr>
      </w:pPr>
    </w:p>
    <w:p w14:paraId="1A12C8E2" w14:textId="77777777" w:rsidR="009352CB" w:rsidRDefault="009352CB" w:rsidP="007D0C6E">
      <w:pPr>
        <w:tabs>
          <w:tab w:val="left" w:pos="1676"/>
        </w:tabs>
        <w:ind w:left="708"/>
        <w:rPr>
          <w:rFonts w:ascii="Marianne" w:hAnsi="Marianne"/>
          <w:b/>
          <w:sz w:val="22"/>
        </w:rPr>
      </w:pPr>
    </w:p>
    <w:p w14:paraId="6911D1CC" w14:textId="1F0B92FD" w:rsidR="007D0C6E" w:rsidRPr="00C26259" w:rsidRDefault="007D0C6E" w:rsidP="007D0C6E">
      <w:pPr>
        <w:tabs>
          <w:tab w:val="left" w:pos="1676"/>
        </w:tabs>
        <w:ind w:left="708"/>
        <w:rPr>
          <w:rFonts w:ascii="Marianne" w:hAnsi="Marianne"/>
          <w:b/>
          <w:sz w:val="22"/>
        </w:rPr>
      </w:pPr>
      <w:r w:rsidRPr="00C26259">
        <w:rPr>
          <w:rFonts w:ascii="Marianne" w:hAnsi="Marianne"/>
          <w:b/>
          <w:sz w:val="22"/>
        </w:rPr>
        <w:t xml:space="preserve">Signature </w:t>
      </w:r>
      <w:r w:rsidR="00C26259" w:rsidRPr="00C26259">
        <w:rPr>
          <w:rFonts w:ascii="Marianne" w:hAnsi="Marianne"/>
          <w:b/>
          <w:sz w:val="22"/>
        </w:rPr>
        <w:t>uniquement pour les associations</w:t>
      </w:r>
    </w:p>
    <w:p w14:paraId="6BAA6B61" w14:textId="77777777" w:rsidR="007D0C6E" w:rsidRPr="0026535D" w:rsidRDefault="007D0C6E" w:rsidP="007D0C6E">
      <w:pPr>
        <w:tabs>
          <w:tab w:val="left" w:pos="1676"/>
        </w:tabs>
        <w:ind w:left="708"/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 xml:space="preserve">NOM et Prénom du représentant légal </w:t>
      </w:r>
      <w:r w:rsidRPr="0026535D">
        <w:rPr>
          <w:rFonts w:ascii="Marianne" w:hAnsi="Marianne"/>
          <w:sz w:val="22"/>
        </w:rPr>
        <w:tab/>
      </w:r>
    </w:p>
    <w:p w14:paraId="603CA958" w14:textId="3423203A" w:rsidR="00275506" w:rsidRPr="0026535D" w:rsidRDefault="007D0C6E" w:rsidP="00275506">
      <w:pPr>
        <w:tabs>
          <w:tab w:val="left" w:pos="1676"/>
        </w:tabs>
        <w:ind w:left="708"/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 xml:space="preserve">Date et lieu </w:t>
      </w:r>
    </w:p>
    <w:p w14:paraId="4298133B" w14:textId="1AA65FC6" w:rsidR="00275506" w:rsidRPr="0026535D" w:rsidRDefault="00275506">
      <w:pPr>
        <w:suppressAutoHyphens w:val="0"/>
        <w:rPr>
          <w:rFonts w:ascii="Marianne" w:hAnsi="Marianne"/>
          <w:sz w:val="22"/>
        </w:rPr>
      </w:pPr>
    </w:p>
    <w:sectPr w:rsidR="00275506" w:rsidRPr="0026535D" w:rsidSect="00EF2DE8">
      <w:footerReference w:type="default" r:id="rId16"/>
      <w:pgSz w:w="11906" w:h="16838"/>
      <w:pgMar w:top="993" w:right="992" w:bottom="1418" w:left="992" w:header="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51C87" w14:textId="77777777" w:rsidR="007B60EC" w:rsidRDefault="007B60EC">
      <w:r>
        <w:separator/>
      </w:r>
    </w:p>
  </w:endnote>
  <w:endnote w:type="continuationSeparator" w:id="0">
    <w:p w14:paraId="3CEF2EE3" w14:textId="77777777" w:rsidR="007B60EC" w:rsidRDefault="007B6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Sans">
    <w:altName w:val="Arial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 Web Pro">
    <w:altName w:val="Arial"/>
    <w:charset w:val="00"/>
    <w:family w:val="swiss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UAlbertina">
    <w:altName w:val="DejaVu Sans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F7419" w14:textId="77777777" w:rsidR="001C127C" w:rsidRDefault="001C127C" w:rsidP="00972F95">
    <w:pPr>
      <w:autoSpaceDE w:val="0"/>
      <w:spacing w:after="120"/>
      <w:jc w:val="right"/>
      <w:rPr>
        <w:rFonts w:ascii="Marianne" w:hAnsi="Marianne" w:cs="Arial"/>
        <w:bCs/>
        <w:i/>
        <w:sz w:val="20"/>
        <w:szCs w:val="20"/>
      </w:rPr>
    </w:pPr>
  </w:p>
  <w:p w14:paraId="4B65D3B3" w14:textId="77777777" w:rsidR="001C127C" w:rsidRPr="008A1356" w:rsidRDefault="001C127C" w:rsidP="00972F95">
    <w:pPr>
      <w:autoSpaceDE w:val="0"/>
      <w:spacing w:after="120"/>
      <w:jc w:val="right"/>
      <w:rPr>
        <w:rFonts w:ascii="Marianne" w:hAnsi="Marianne" w:cs="Arial"/>
        <w:bCs/>
        <w:i/>
        <w:sz w:val="20"/>
        <w:szCs w:val="20"/>
      </w:rPr>
    </w:pPr>
    <w:r w:rsidRPr="008A1356">
      <w:rPr>
        <w:rFonts w:ascii="Marianne" w:hAnsi="Marianne" w:cs="Arial"/>
        <w:bCs/>
        <w:i/>
        <w:sz w:val="20"/>
        <w:szCs w:val="20"/>
      </w:rPr>
      <w:t>Veillez à remplir tous les éléments de la présente fiche</w:t>
    </w:r>
  </w:p>
  <w:p w14:paraId="1C775418" w14:textId="77777777" w:rsidR="001C127C" w:rsidRPr="008A1356" w:rsidRDefault="001C127C">
    <w:pPr>
      <w:pStyle w:val="Pieddepage"/>
      <w:rPr>
        <w:rFonts w:ascii="Marianne" w:hAnsi="Marianne"/>
        <w:sz w:val="20"/>
        <w:szCs w:val="20"/>
      </w:rPr>
    </w:pPr>
    <w:r w:rsidRPr="008A1356">
      <w:rPr>
        <w:rFonts w:ascii="Marianne" w:hAnsi="Marianne"/>
        <w:sz w:val="20"/>
        <w:szCs w:val="20"/>
      </w:rPr>
      <w:tab/>
    </w:r>
    <w:r w:rsidRPr="008A1356">
      <w:rPr>
        <w:rFonts w:ascii="Marianne" w:hAnsi="Marianne"/>
        <w:sz w:val="20"/>
        <w:szCs w:val="20"/>
      </w:rPr>
      <w:tab/>
    </w:r>
    <w:r w:rsidRPr="008A1356">
      <w:rPr>
        <w:rFonts w:ascii="Marianne" w:hAnsi="Marianne"/>
        <w:sz w:val="20"/>
        <w:szCs w:val="20"/>
      </w:rPr>
      <w:fldChar w:fldCharType="begin"/>
    </w:r>
    <w:r w:rsidRPr="008A1356">
      <w:rPr>
        <w:rFonts w:ascii="Marianne" w:hAnsi="Marianne"/>
        <w:sz w:val="20"/>
        <w:szCs w:val="20"/>
      </w:rPr>
      <w:instrText>PAGE   \* MERGEFORMAT</w:instrText>
    </w:r>
    <w:r w:rsidRPr="008A1356">
      <w:rPr>
        <w:rFonts w:ascii="Marianne" w:hAnsi="Marianne"/>
        <w:sz w:val="20"/>
        <w:szCs w:val="20"/>
      </w:rPr>
      <w:fldChar w:fldCharType="separate"/>
    </w:r>
    <w:r>
      <w:rPr>
        <w:rFonts w:ascii="Marianne" w:hAnsi="Marianne"/>
        <w:noProof/>
        <w:sz w:val="20"/>
        <w:szCs w:val="20"/>
      </w:rPr>
      <w:t>6</w:t>
    </w:r>
    <w:r w:rsidRPr="008A1356">
      <w:rPr>
        <w:rFonts w:ascii="Marianne" w:hAnsi="Marianne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918541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7E5995D" w14:textId="7587BBF3" w:rsidR="00EF2DE8" w:rsidRDefault="00EF2DE8">
            <w:pPr>
              <w:pStyle w:val="Pieddepage"/>
              <w:jc w:val="right"/>
            </w:pPr>
            <w:r w:rsidRPr="00EF2DE8">
              <w:rPr>
                <w:rFonts w:ascii="Marianne" w:hAnsi="Marianne"/>
                <w:b/>
                <w:bCs/>
                <w:sz w:val="20"/>
              </w:rPr>
              <w:fldChar w:fldCharType="begin"/>
            </w:r>
            <w:r w:rsidRPr="00EF2DE8">
              <w:rPr>
                <w:rFonts w:ascii="Marianne" w:hAnsi="Marianne"/>
                <w:b/>
                <w:bCs/>
                <w:sz w:val="20"/>
              </w:rPr>
              <w:instrText>PAGE</w:instrText>
            </w:r>
            <w:r w:rsidRPr="00EF2DE8">
              <w:rPr>
                <w:rFonts w:ascii="Marianne" w:hAnsi="Marianne"/>
                <w:b/>
                <w:bCs/>
                <w:sz w:val="20"/>
              </w:rPr>
              <w:fldChar w:fldCharType="separate"/>
            </w:r>
            <w:r w:rsidR="00D377F3">
              <w:rPr>
                <w:rFonts w:ascii="Marianne" w:hAnsi="Marianne"/>
                <w:b/>
                <w:bCs/>
                <w:noProof/>
                <w:sz w:val="20"/>
              </w:rPr>
              <w:t>4</w:t>
            </w:r>
            <w:r w:rsidRPr="00EF2DE8">
              <w:rPr>
                <w:rFonts w:ascii="Marianne" w:hAnsi="Marianne"/>
                <w:b/>
                <w:bCs/>
                <w:sz w:val="20"/>
              </w:rPr>
              <w:fldChar w:fldCharType="end"/>
            </w:r>
            <w:r w:rsidRPr="00EF2DE8">
              <w:rPr>
                <w:rFonts w:ascii="Marianne" w:hAnsi="Marianne"/>
                <w:sz w:val="20"/>
              </w:rPr>
              <w:t>/</w:t>
            </w:r>
            <w:r w:rsidRPr="00EF2DE8">
              <w:rPr>
                <w:rFonts w:ascii="Marianne" w:hAnsi="Marianne"/>
                <w:b/>
                <w:bCs/>
                <w:sz w:val="20"/>
              </w:rPr>
              <w:fldChar w:fldCharType="begin"/>
            </w:r>
            <w:r w:rsidRPr="00EF2DE8">
              <w:rPr>
                <w:rFonts w:ascii="Marianne" w:hAnsi="Marianne"/>
                <w:b/>
                <w:bCs/>
                <w:sz w:val="20"/>
              </w:rPr>
              <w:instrText>NUMPAGES</w:instrText>
            </w:r>
            <w:r w:rsidRPr="00EF2DE8">
              <w:rPr>
                <w:rFonts w:ascii="Marianne" w:hAnsi="Marianne"/>
                <w:b/>
                <w:bCs/>
                <w:sz w:val="20"/>
              </w:rPr>
              <w:fldChar w:fldCharType="separate"/>
            </w:r>
            <w:r w:rsidR="00D377F3">
              <w:rPr>
                <w:rFonts w:ascii="Marianne" w:hAnsi="Marianne"/>
                <w:b/>
                <w:bCs/>
                <w:noProof/>
                <w:sz w:val="20"/>
              </w:rPr>
              <w:t>11</w:t>
            </w:r>
            <w:r w:rsidRPr="00EF2DE8">
              <w:rPr>
                <w:rFonts w:ascii="Marianne" w:hAnsi="Marianne"/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743937F7" w14:textId="2BB6AF3A" w:rsidR="00D5356A" w:rsidRPr="00724D1C" w:rsidRDefault="00D5356A" w:rsidP="00724D1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8FFB7" w14:textId="77777777" w:rsidR="007B60EC" w:rsidRDefault="007B60EC">
      <w:r>
        <w:separator/>
      </w:r>
    </w:p>
  </w:footnote>
  <w:footnote w:type="continuationSeparator" w:id="0">
    <w:p w14:paraId="03A1BC37" w14:textId="77777777" w:rsidR="007B60EC" w:rsidRDefault="007B60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878EF" w14:textId="23251F68" w:rsidR="001C127C" w:rsidRDefault="001C127C" w:rsidP="001C127C">
    <w:pPr>
      <w:pStyle w:val="En-tte"/>
      <w:jc w:val="center"/>
      <w:rPr>
        <w:noProof/>
        <w:lang w:eastAsia="fr-FR"/>
      </w:rPr>
    </w:pPr>
    <w:r>
      <w:rPr>
        <w:noProof/>
        <w:lang w:eastAsia="fr-FR"/>
      </w:rPr>
      <w:tab/>
    </w:r>
    <w:r>
      <w:rPr>
        <w:noProof/>
        <w:lang w:eastAsia="fr-FR"/>
      </w:rPr>
      <w:tab/>
    </w:r>
    <w:r>
      <w:rPr>
        <w:noProof/>
        <w:lang w:eastAsia="fr-F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77383B26"/>
    <w:lvl w:ilvl="0">
      <w:start w:val="1"/>
      <w:numFmt w:val="decimal"/>
      <w:pStyle w:val="Titre1"/>
      <w:lvlText w:val="%1."/>
      <w:lvlJc w:val="left"/>
      <w:pPr>
        <w:tabs>
          <w:tab w:val="num" w:pos="792"/>
        </w:tabs>
        <w:ind w:left="792" w:hanging="432"/>
      </w:pPr>
      <w:rPr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-671"/>
        </w:tabs>
        <w:ind w:left="625" w:hanging="199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1701"/>
        </w:tabs>
        <w:ind w:left="3175" w:hanging="1474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-360"/>
        </w:tabs>
        <w:ind w:left="360" w:firstLine="0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1368"/>
        </w:tabs>
        <w:ind w:left="136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512"/>
        </w:tabs>
        <w:ind w:left="151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656"/>
        </w:tabs>
        <w:ind w:left="165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3425"/>
        </w:tabs>
        <w:ind w:left="3425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2152"/>
        </w:tabs>
        <w:ind w:left="2152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pStyle w:val="Retrai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0" w:firstLine="0"/>
      </w:pPr>
      <w:rPr>
        <w:rFonts w:ascii="Courier New" w:hAnsi="Courier New" w:cs="Courier New"/>
      </w:rPr>
    </w:lvl>
    <w:lvl w:ilvl="2">
      <w:start w:val="6"/>
      <w:numFmt w:val="bullet"/>
      <w:lvlText w:val="-"/>
      <w:lvlJc w:val="left"/>
      <w:pPr>
        <w:tabs>
          <w:tab w:val="num" w:pos="216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0" w:firstLine="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  <w:ind w:left="0" w:firstLine="0"/>
      </w:pPr>
      <w:rPr>
        <w:rFonts w:ascii="Wingdings" w:hAnsi="Wingdings" w:cs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0" w:firstLine="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  <w:ind w:left="0" w:firstLine="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  <w:color w:val="000000"/>
        <w:sz w:val="22"/>
        <w:szCs w:val="22"/>
        <w:lang w:bidi="mr-IN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/>
        <w:sz w:val="22"/>
        <w:szCs w:val="28"/>
      </w:rPr>
    </w:lvl>
  </w:abstractNum>
  <w:abstractNum w:abstractNumId="4" w15:restartNumberingAfterBreak="0">
    <w:nsid w:val="00000005"/>
    <w:multiLevelType w:val="singleLevel"/>
    <w:tmpl w:val="00000005"/>
    <w:name w:val="WW8Num7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cs="Courier New"/>
        <w:sz w:val="22"/>
      </w:rPr>
    </w:lvl>
  </w:abstractNum>
  <w:abstractNum w:abstractNumId="5" w15:restartNumberingAfterBreak="0">
    <w:nsid w:val="00000006"/>
    <w:multiLevelType w:val="singleLevel"/>
    <w:tmpl w:val="040C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  <w:lang w:bidi="mr-IN"/>
      </w:rPr>
    </w:lvl>
  </w:abstractNum>
  <w:abstractNum w:abstractNumId="6" w15:restartNumberingAfterBreak="0">
    <w:nsid w:val="00000007"/>
    <w:multiLevelType w:val="multilevel"/>
    <w:tmpl w:val="00000007"/>
    <w:name w:val="WW8Num9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Arial" w:hAnsi="Arial" w:cs="Arial"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7" w15:restartNumberingAfterBreak="0">
    <w:nsid w:val="00000008"/>
    <w:multiLevelType w:val="singleLevel"/>
    <w:tmpl w:val="00000008"/>
    <w:name w:val="WW8Num16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  <w:sz w:val="22"/>
      </w:rPr>
    </w:lvl>
  </w:abstractNum>
  <w:abstractNum w:abstractNumId="8" w15:restartNumberingAfterBreak="0">
    <w:nsid w:val="049D3DBE"/>
    <w:multiLevelType w:val="hybridMultilevel"/>
    <w:tmpl w:val="F884A688"/>
    <w:lvl w:ilvl="0" w:tplc="27CAF57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87516B0"/>
    <w:multiLevelType w:val="hybridMultilevel"/>
    <w:tmpl w:val="85524394"/>
    <w:lvl w:ilvl="0" w:tplc="98B286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FD6C97"/>
    <w:multiLevelType w:val="hybridMultilevel"/>
    <w:tmpl w:val="47EC7668"/>
    <w:lvl w:ilvl="0" w:tplc="98B286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40000"/>
        <w:sz w:val="24"/>
        <w:szCs w:val="24"/>
        <w:lang w:eastAsia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C62BC0"/>
    <w:multiLevelType w:val="hybridMultilevel"/>
    <w:tmpl w:val="47B2F0CE"/>
    <w:lvl w:ilvl="0" w:tplc="A47001EC">
      <w:start w:val="7"/>
      <w:numFmt w:val="bullet"/>
      <w:lvlText w:val=""/>
      <w:lvlJc w:val="left"/>
      <w:pPr>
        <w:tabs>
          <w:tab w:val="num" w:pos="-207"/>
        </w:tabs>
        <w:ind w:left="207" w:hanging="360"/>
      </w:pPr>
      <w:rPr>
        <w:rFonts w:ascii="Symbol" w:hAnsi="Symbol" w:cs="Arial" w:hint="default"/>
        <w:i/>
        <w:color w:val="000000"/>
        <w:sz w:val="16"/>
        <w:szCs w:val="16"/>
      </w:rPr>
    </w:lvl>
    <w:lvl w:ilvl="1" w:tplc="3780720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584AAC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146212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CF0166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88851D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1D451B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C8694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7A461C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11F10F6E"/>
    <w:multiLevelType w:val="hybridMultilevel"/>
    <w:tmpl w:val="377CD7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1B051D"/>
    <w:multiLevelType w:val="hybridMultilevel"/>
    <w:tmpl w:val="CFF6B812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color w:val="040000"/>
        <w:sz w:val="24"/>
        <w:szCs w:val="24"/>
        <w:lang w:eastAsia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5A3008"/>
    <w:multiLevelType w:val="hybridMultilevel"/>
    <w:tmpl w:val="A1B65C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0B0644"/>
    <w:multiLevelType w:val="hybridMultilevel"/>
    <w:tmpl w:val="2864ECAC"/>
    <w:lvl w:ilvl="0" w:tplc="46266D1C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2252E6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5E88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28B4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4A01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1CED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083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4A3E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5A34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78243D"/>
    <w:multiLevelType w:val="hybridMultilevel"/>
    <w:tmpl w:val="F7FE724A"/>
    <w:lvl w:ilvl="0" w:tplc="98B286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4662F0"/>
    <w:multiLevelType w:val="hybridMultilevel"/>
    <w:tmpl w:val="B62E7532"/>
    <w:lvl w:ilvl="0" w:tplc="77964664">
      <w:start w:val="5"/>
      <w:numFmt w:val="bullet"/>
      <w:lvlText w:val="-"/>
      <w:lvlJc w:val="left"/>
      <w:pPr>
        <w:ind w:left="720" w:hanging="360"/>
      </w:pPr>
      <w:rPr>
        <w:rFonts w:ascii="Marianne" w:eastAsia="NSimSun" w:hAnsi="Marianne" w:cs="Lucida San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464CAD"/>
    <w:multiLevelType w:val="hybridMultilevel"/>
    <w:tmpl w:val="BE04255A"/>
    <w:lvl w:ilvl="0" w:tplc="3F1455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282CC9"/>
    <w:multiLevelType w:val="hybridMultilevel"/>
    <w:tmpl w:val="D1D433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4246FF"/>
    <w:multiLevelType w:val="hybridMultilevel"/>
    <w:tmpl w:val="AB0A5120"/>
    <w:lvl w:ilvl="0" w:tplc="A67A276C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E5BAA0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F80E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BA7E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6A92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26C6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04EE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3429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5AF3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E706EC"/>
    <w:multiLevelType w:val="hybridMultilevel"/>
    <w:tmpl w:val="71D0B6AA"/>
    <w:lvl w:ilvl="0" w:tplc="3F1455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4184B8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B983A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88244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3B412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A0E1E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3E468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F6AFB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D44ED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381484D"/>
    <w:multiLevelType w:val="hybridMultilevel"/>
    <w:tmpl w:val="FFF4F8B0"/>
    <w:lvl w:ilvl="0" w:tplc="0F08F0B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32AC49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B436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54BA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6669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6492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4204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0ACF2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966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381458"/>
    <w:multiLevelType w:val="multilevel"/>
    <w:tmpl w:val="69F8C380"/>
    <w:styleLink w:val="WWOutlineListStyle4"/>
    <w:lvl w:ilvl="0">
      <w:start w:val="1"/>
      <w:numFmt w:val="decimal"/>
      <w:lvlText w:val=" %1 "/>
      <w:lvlJc w:val="left"/>
      <w:pPr>
        <w:ind w:left="792" w:hanging="432"/>
      </w:pPr>
    </w:lvl>
    <w:lvl w:ilvl="1">
      <w:start w:val="1"/>
      <w:numFmt w:val="decimal"/>
      <w:lvlText w:val=" %1.%2 "/>
      <w:lvlJc w:val="left"/>
      <w:pPr>
        <w:ind w:left="909" w:hanging="199"/>
      </w:pPr>
    </w:lvl>
    <w:lvl w:ilvl="2">
      <w:start w:val="1"/>
      <w:numFmt w:val="decimal"/>
      <w:lvlText w:val=" %1.%2.%3 "/>
      <w:lvlJc w:val="left"/>
      <w:pPr>
        <w:ind w:left="1114" w:hanging="1474"/>
      </w:pPr>
    </w:lvl>
    <w:lvl w:ilvl="3">
      <w:start w:val="1"/>
      <w:numFmt w:val="decimal"/>
      <w:lvlText w:val=" %1.%2.%3.%4 "/>
      <w:lvlJc w:val="left"/>
      <w:pPr>
        <w:ind w:left="360" w:firstLine="0"/>
      </w:pPr>
    </w:lvl>
    <w:lvl w:ilvl="4">
      <w:start w:val="1"/>
      <w:numFmt w:val="decimal"/>
      <w:lvlText w:val=" %1.%2.%3.%4.%5 "/>
      <w:lvlJc w:val="left"/>
      <w:pPr>
        <w:ind w:left="1368" w:hanging="1008"/>
      </w:pPr>
    </w:lvl>
    <w:lvl w:ilvl="5">
      <w:start w:val="1"/>
      <w:numFmt w:val="decimal"/>
      <w:lvlText w:val=" %1.%2.%3.%4.%5.%6 "/>
      <w:lvlJc w:val="left"/>
      <w:pPr>
        <w:ind w:left="1512" w:hanging="1152"/>
      </w:pPr>
    </w:lvl>
    <w:lvl w:ilvl="6">
      <w:start w:val="1"/>
      <w:numFmt w:val="decimal"/>
      <w:lvlText w:val=" %1.%2.%3.%4.%5.%6.%7 "/>
      <w:lvlJc w:val="left"/>
      <w:pPr>
        <w:ind w:left="1656" w:hanging="1296"/>
      </w:pPr>
    </w:lvl>
    <w:lvl w:ilvl="7">
      <w:start w:val="1"/>
      <w:numFmt w:val="decimal"/>
      <w:lvlText w:val=" %1.%2.%3.%4.%5.%6.%7.%8 "/>
      <w:lvlJc w:val="left"/>
      <w:pPr>
        <w:ind w:left="1800" w:hanging="1440"/>
      </w:pPr>
    </w:lvl>
    <w:lvl w:ilvl="8">
      <w:start w:val="1"/>
      <w:numFmt w:val="decimal"/>
      <w:lvlText w:val=" %1.%2.%3.%4.%5.%6.%7.%8.%9 "/>
      <w:lvlJc w:val="left"/>
      <w:pPr>
        <w:ind w:left="1944" w:hanging="1584"/>
      </w:pPr>
    </w:lvl>
  </w:abstractNum>
  <w:abstractNum w:abstractNumId="24" w15:restartNumberingAfterBreak="0">
    <w:nsid w:val="32FF0F99"/>
    <w:multiLevelType w:val="hybridMultilevel"/>
    <w:tmpl w:val="3CC2468E"/>
    <w:lvl w:ilvl="0" w:tplc="093EEC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EE861D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038B6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E2E1F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DA3231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73A24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130A7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AD0895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64C8F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339447A"/>
    <w:multiLevelType w:val="multilevel"/>
    <w:tmpl w:val="75825A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342D69ED"/>
    <w:multiLevelType w:val="hybridMultilevel"/>
    <w:tmpl w:val="FA5C4E66"/>
    <w:lvl w:ilvl="0" w:tplc="075CBA4E">
      <w:numFmt w:val="bullet"/>
      <w:lvlText w:val="-"/>
      <w:lvlJc w:val="left"/>
      <w:pPr>
        <w:ind w:left="1068" w:hanging="360"/>
      </w:pPr>
      <w:rPr>
        <w:rFonts w:ascii="Marianne" w:eastAsia="Times New Roman" w:hAnsi="Mariann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362F5738"/>
    <w:multiLevelType w:val="multilevel"/>
    <w:tmpl w:val="5B5671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09" w:hanging="432"/>
      </w:pPr>
      <w:rPr>
        <w:i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8455CAA"/>
    <w:multiLevelType w:val="hybridMultilevel"/>
    <w:tmpl w:val="67767044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color w:val="040000"/>
        <w:sz w:val="24"/>
        <w:szCs w:val="24"/>
        <w:lang w:eastAsia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F16E3D"/>
    <w:multiLevelType w:val="hybridMultilevel"/>
    <w:tmpl w:val="F84E60E0"/>
    <w:lvl w:ilvl="0" w:tplc="27CAF57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36A070D"/>
    <w:multiLevelType w:val="hybridMultilevel"/>
    <w:tmpl w:val="73FC21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E71CE3"/>
    <w:multiLevelType w:val="hybridMultilevel"/>
    <w:tmpl w:val="B96C1104"/>
    <w:lvl w:ilvl="0" w:tplc="0B983ADE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B53F20"/>
    <w:multiLevelType w:val="hybridMultilevel"/>
    <w:tmpl w:val="58425696"/>
    <w:lvl w:ilvl="0" w:tplc="D930975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5DF098F"/>
    <w:multiLevelType w:val="hybridMultilevel"/>
    <w:tmpl w:val="3BEC294A"/>
    <w:lvl w:ilvl="0" w:tplc="D5524CFE">
      <w:start w:val="22"/>
      <w:numFmt w:val="decimal"/>
      <w:lvlText w:val="%1."/>
      <w:lvlJc w:val="left"/>
      <w:pPr>
        <w:ind w:left="928" w:hanging="360"/>
      </w:pPr>
      <w:rPr>
        <w:rFonts w:hint="default"/>
        <w:i/>
      </w:rPr>
    </w:lvl>
    <w:lvl w:ilvl="1" w:tplc="040C0019">
      <w:start w:val="1"/>
      <w:numFmt w:val="lowerLetter"/>
      <w:lvlText w:val="%2."/>
      <w:lvlJc w:val="left"/>
      <w:pPr>
        <w:ind w:left="3065" w:hanging="360"/>
      </w:pPr>
    </w:lvl>
    <w:lvl w:ilvl="2" w:tplc="040C001B" w:tentative="1">
      <w:start w:val="1"/>
      <w:numFmt w:val="lowerRoman"/>
      <w:lvlText w:val="%3."/>
      <w:lvlJc w:val="right"/>
      <w:pPr>
        <w:ind w:left="3785" w:hanging="180"/>
      </w:pPr>
    </w:lvl>
    <w:lvl w:ilvl="3" w:tplc="040C000F" w:tentative="1">
      <w:start w:val="1"/>
      <w:numFmt w:val="decimal"/>
      <w:lvlText w:val="%4."/>
      <w:lvlJc w:val="left"/>
      <w:pPr>
        <w:ind w:left="4505" w:hanging="360"/>
      </w:pPr>
    </w:lvl>
    <w:lvl w:ilvl="4" w:tplc="040C0019" w:tentative="1">
      <w:start w:val="1"/>
      <w:numFmt w:val="lowerLetter"/>
      <w:lvlText w:val="%5."/>
      <w:lvlJc w:val="left"/>
      <w:pPr>
        <w:ind w:left="5225" w:hanging="360"/>
      </w:pPr>
    </w:lvl>
    <w:lvl w:ilvl="5" w:tplc="040C001B" w:tentative="1">
      <w:start w:val="1"/>
      <w:numFmt w:val="lowerRoman"/>
      <w:lvlText w:val="%6."/>
      <w:lvlJc w:val="right"/>
      <w:pPr>
        <w:ind w:left="5945" w:hanging="180"/>
      </w:pPr>
    </w:lvl>
    <w:lvl w:ilvl="6" w:tplc="040C000F" w:tentative="1">
      <w:start w:val="1"/>
      <w:numFmt w:val="decimal"/>
      <w:lvlText w:val="%7."/>
      <w:lvlJc w:val="left"/>
      <w:pPr>
        <w:ind w:left="6665" w:hanging="360"/>
      </w:pPr>
    </w:lvl>
    <w:lvl w:ilvl="7" w:tplc="040C0019" w:tentative="1">
      <w:start w:val="1"/>
      <w:numFmt w:val="lowerLetter"/>
      <w:lvlText w:val="%8."/>
      <w:lvlJc w:val="left"/>
      <w:pPr>
        <w:ind w:left="7385" w:hanging="360"/>
      </w:pPr>
    </w:lvl>
    <w:lvl w:ilvl="8" w:tplc="040C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4" w15:restartNumberingAfterBreak="0">
    <w:nsid w:val="5DE327A1"/>
    <w:multiLevelType w:val="hybridMultilevel"/>
    <w:tmpl w:val="2B6AD142"/>
    <w:lvl w:ilvl="0" w:tplc="552028E2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BFFA8C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4868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BA41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12F0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7C60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1E54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6643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6EFA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065D3C"/>
    <w:multiLevelType w:val="hybridMultilevel"/>
    <w:tmpl w:val="16B6A904"/>
    <w:lvl w:ilvl="0" w:tplc="A84E2B94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50CCFC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AAB0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E07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8888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1C99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4C2A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F01C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7CBD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7A3C5A"/>
    <w:multiLevelType w:val="hybridMultilevel"/>
    <w:tmpl w:val="25CA277C"/>
    <w:lvl w:ilvl="0" w:tplc="27CAF574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1E82AA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0677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22DD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F4C4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F46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342A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7EFF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DAC8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3860DA"/>
    <w:multiLevelType w:val="hybridMultilevel"/>
    <w:tmpl w:val="A484F41A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color w:val="040000"/>
        <w:sz w:val="24"/>
        <w:szCs w:val="24"/>
        <w:lang w:eastAsia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4F0F39"/>
    <w:multiLevelType w:val="hybridMultilevel"/>
    <w:tmpl w:val="55BA3D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C4F33"/>
    <w:multiLevelType w:val="hybridMultilevel"/>
    <w:tmpl w:val="2398E714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0" w15:restartNumberingAfterBreak="0">
    <w:nsid w:val="70606F23"/>
    <w:multiLevelType w:val="hybridMultilevel"/>
    <w:tmpl w:val="B58AFDA0"/>
    <w:lvl w:ilvl="0" w:tplc="0B983ADE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1C19C5"/>
    <w:multiLevelType w:val="hybridMultilevel"/>
    <w:tmpl w:val="F4448BD4"/>
    <w:lvl w:ilvl="0" w:tplc="B4C201CA">
      <w:start w:val="3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745A75A0"/>
    <w:multiLevelType w:val="multilevel"/>
    <w:tmpl w:val="510C8E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2.%2"/>
      <w:lvlJc w:val="center"/>
      <w:pPr>
        <w:ind w:left="1709" w:hanging="432"/>
      </w:pPr>
      <w:rPr>
        <w:rFonts w:ascii="Marianne" w:hAnsi="Marianne" w:hint="default"/>
        <w:i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EAD0D52"/>
    <w:multiLevelType w:val="hybridMultilevel"/>
    <w:tmpl w:val="79D2ECAA"/>
    <w:lvl w:ilvl="0" w:tplc="D584AAC8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23"/>
  </w:num>
  <w:num w:numId="8">
    <w:abstractNumId w:val="12"/>
  </w:num>
  <w:num w:numId="9">
    <w:abstractNumId w:val="2"/>
  </w:num>
  <w:num w:numId="10">
    <w:abstractNumId w:val="5"/>
  </w:num>
  <w:num w:numId="11">
    <w:abstractNumId w:val="21"/>
  </w:num>
  <w:num w:numId="12">
    <w:abstractNumId w:val="36"/>
  </w:num>
  <w:num w:numId="13">
    <w:abstractNumId w:val="35"/>
  </w:num>
  <w:num w:numId="14">
    <w:abstractNumId w:val="20"/>
  </w:num>
  <w:num w:numId="15">
    <w:abstractNumId w:val="34"/>
  </w:num>
  <w:num w:numId="16">
    <w:abstractNumId w:val="15"/>
  </w:num>
  <w:num w:numId="17">
    <w:abstractNumId w:val="22"/>
  </w:num>
  <w:num w:numId="18">
    <w:abstractNumId w:val="27"/>
  </w:num>
  <w:num w:numId="19">
    <w:abstractNumId w:val="11"/>
  </w:num>
  <w:num w:numId="20">
    <w:abstractNumId w:val="9"/>
  </w:num>
  <w:num w:numId="21">
    <w:abstractNumId w:val="18"/>
  </w:num>
  <w:num w:numId="22">
    <w:abstractNumId w:val="33"/>
  </w:num>
  <w:num w:numId="23">
    <w:abstractNumId w:val="41"/>
  </w:num>
  <w:num w:numId="24">
    <w:abstractNumId w:val="26"/>
  </w:num>
  <w:num w:numId="25">
    <w:abstractNumId w:val="38"/>
  </w:num>
  <w:num w:numId="26">
    <w:abstractNumId w:val="19"/>
  </w:num>
  <w:num w:numId="27">
    <w:abstractNumId w:val="28"/>
  </w:num>
  <w:num w:numId="28">
    <w:abstractNumId w:val="13"/>
  </w:num>
  <w:num w:numId="29">
    <w:abstractNumId w:val="37"/>
  </w:num>
  <w:num w:numId="30">
    <w:abstractNumId w:val="31"/>
  </w:num>
  <w:num w:numId="31">
    <w:abstractNumId w:val="40"/>
  </w:num>
  <w:num w:numId="32">
    <w:abstractNumId w:val="14"/>
  </w:num>
  <w:num w:numId="33">
    <w:abstractNumId w:val="8"/>
  </w:num>
  <w:num w:numId="34">
    <w:abstractNumId w:val="29"/>
  </w:num>
  <w:num w:numId="35">
    <w:abstractNumId w:val="24"/>
  </w:num>
  <w:num w:numId="36">
    <w:abstractNumId w:val="10"/>
  </w:num>
  <w:num w:numId="37">
    <w:abstractNumId w:val="16"/>
  </w:num>
  <w:num w:numId="38">
    <w:abstractNumId w:val="43"/>
  </w:num>
  <w:num w:numId="39">
    <w:abstractNumId w:val="39"/>
  </w:num>
  <w:num w:numId="40">
    <w:abstractNumId w:val="32"/>
  </w:num>
  <w:num w:numId="41">
    <w:abstractNumId w:val="25"/>
  </w:num>
  <w:num w:numId="42">
    <w:abstractNumId w:val="42"/>
  </w:num>
  <w:num w:numId="43">
    <w:abstractNumId w:val="30"/>
  </w:num>
  <w:num w:numId="44">
    <w:abstractNumId w:val="17"/>
  </w:num>
  <w:num w:numId="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39A"/>
    <w:rsid w:val="00003BE2"/>
    <w:rsid w:val="00003D0E"/>
    <w:rsid w:val="00012170"/>
    <w:rsid w:val="00013864"/>
    <w:rsid w:val="00016312"/>
    <w:rsid w:val="00023C0D"/>
    <w:rsid w:val="00027F06"/>
    <w:rsid w:val="00033691"/>
    <w:rsid w:val="000337E4"/>
    <w:rsid w:val="00035D36"/>
    <w:rsid w:val="0003660F"/>
    <w:rsid w:val="00040172"/>
    <w:rsid w:val="00040ED7"/>
    <w:rsid w:val="00043F90"/>
    <w:rsid w:val="00044492"/>
    <w:rsid w:val="0005009A"/>
    <w:rsid w:val="00056A73"/>
    <w:rsid w:val="00066161"/>
    <w:rsid w:val="00067080"/>
    <w:rsid w:val="00067A13"/>
    <w:rsid w:val="00072D99"/>
    <w:rsid w:val="000828CB"/>
    <w:rsid w:val="00087D28"/>
    <w:rsid w:val="00090812"/>
    <w:rsid w:val="00091159"/>
    <w:rsid w:val="00092FA6"/>
    <w:rsid w:val="000B76B1"/>
    <w:rsid w:val="000C0BC8"/>
    <w:rsid w:val="000D0E68"/>
    <w:rsid w:val="000D31FF"/>
    <w:rsid w:val="000D500F"/>
    <w:rsid w:val="000D5138"/>
    <w:rsid w:val="000D65CD"/>
    <w:rsid w:val="000E1A53"/>
    <w:rsid w:val="000E556E"/>
    <w:rsid w:val="000E774B"/>
    <w:rsid w:val="00100EF7"/>
    <w:rsid w:val="00106267"/>
    <w:rsid w:val="00110E04"/>
    <w:rsid w:val="0011595B"/>
    <w:rsid w:val="0011652E"/>
    <w:rsid w:val="00121B57"/>
    <w:rsid w:val="00122155"/>
    <w:rsid w:val="00130BD4"/>
    <w:rsid w:val="0013366F"/>
    <w:rsid w:val="00134DBA"/>
    <w:rsid w:val="001355BE"/>
    <w:rsid w:val="00141E3C"/>
    <w:rsid w:val="00142A15"/>
    <w:rsid w:val="00143087"/>
    <w:rsid w:val="00143627"/>
    <w:rsid w:val="00144CA5"/>
    <w:rsid w:val="00146AF4"/>
    <w:rsid w:val="00147777"/>
    <w:rsid w:val="001507E1"/>
    <w:rsid w:val="00156A63"/>
    <w:rsid w:val="0016117E"/>
    <w:rsid w:val="00165E3D"/>
    <w:rsid w:val="00166219"/>
    <w:rsid w:val="001678E5"/>
    <w:rsid w:val="0017159C"/>
    <w:rsid w:val="00171CF5"/>
    <w:rsid w:val="00192B4C"/>
    <w:rsid w:val="001A425A"/>
    <w:rsid w:val="001A5D55"/>
    <w:rsid w:val="001A69CD"/>
    <w:rsid w:val="001B0050"/>
    <w:rsid w:val="001B5A1A"/>
    <w:rsid w:val="001C127C"/>
    <w:rsid w:val="001C1889"/>
    <w:rsid w:val="001C3536"/>
    <w:rsid w:val="001C61D1"/>
    <w:rsid w:val="001C636F"/>
    <w:rsid w:val="001E7B8D"/>
    <w:rsid w:val="001F4262"/>
    <w:rsid w:val="001F616F"/>
    <w:rsid w:val="00200934"/>
    <w:rsid w:val="002059AE"/>
    <w:rsid w:val="00210698"/>
    <w:rsid w:val="002106DF"/>
    <w:rsid w:val="00210F88"/>
    <w:rsid w:val="00211042"/>
    <w:rsid w:val="00215BCB"/>
    <w:rsid w:val="00220862"/>
    <w:rsid w:val="00221120"/>
    <w:rsid w:val="002215E4"/>
    <w:rsid w:val="00223D79"/>
    <w:rsid w:val="0022500B"/>
    <w:rsid w:val="002252C8"/>
    <w:rsid w:val="00225B89"/>
    <w:rsid w:val="00226914"/>
    <w:rsid w:val="0023132B"/>
    <w:rsid w:val="002346A8"/>
    <w:rsid w:val="002359DA"/>
    <w:rsid w:val="002379A5"/>
    <w:rsid w:val="00237B11"/>
    <w:rsid w:val="00242D3D"/>
    <w:rsid w:val="00250999"/>
    <w:rsid w:val="00250E0E"/>
    <w:rsid w:val="00254B56"/>
    <w:rsid w:val="00255222"/>
    <w:rsid w:val="00260889"/>
    <w:rsid w:val="00262372"/>
    <w:rsid w:val="00264DCB"/>
    <w:rsid w:val="0026535D"/>
    <w:rsid w:val="002676C4"/>
    <w:rsid w:val="00271389"/>
    <w:rsid w:val="002736EF"/>
    <w:rsid w:val="00274B8D"/>
    <w:rsid w:val="00275506"/>
    <w:rsid w:val="00275E24"/>
    <w:rsid w:val="002765BD"/>
    <w:rsid w:val="00277534"/>
    <w:rsid w:val="00281070"/>
    <w:rsid w:val="00290FCF"/>
    <w:rsid w:val="002925DC"/>
    <w:rsid w:val="002948B2"/>
    <w:rsid w:val="002A204A"/>
    <w:rsid w:val="002A2578"/>
    <w:rsid w:val="002A59D0"/>
    <w:rsid w:val="002A709E"/>
    <w:rsid w:val="002A78F8"/>
    <w:rsid w:val="002B03AD"/>
    <w:rsid w:val="002B0582"/>
    <w:rsid w:val="002B244C"/>
    <w:rsid w:val="002B4099"/>
    <w:rsid w:val="002B42D6"/>
    <w:rsid w:val="002B74C9"/>
    <w:rsid w:val="002D38E9"/>
    <w:rsid w:val="002E1632"/>
    <w:rsid w:val="002E3131"/>
    <w:rsid w:val="002E63FA"/>
    <w:rsid w:val="002E703D"/>
    <w:rsid w:val="002F0690"/>
    <w:rsid w:val="002F090C"/>
    <w:rsid w:val="002F2749"/>
    <w:rsid w:val="002F50D1"/>
    <w:rsid w:val="00302265"/>
    <w:rsid w:val="0030332A"/>
    <w:rsid w:val="0030504F"/>
    <w:rsid w:val="0030703E"/>
    <w:rsid w:val="00321948"/>
    <w:rsid w:val="00321E48"/>
    <w:rsid w:val="00326C1B"/>
    <w:rsid w:val="00330E93"/>
    <w:rsid w:val="00335C68"/>
    <w:rsid w:val="00336906"/>
    <w:rsid w:val="00341211"/>
    <w:rsid w:val="00350C96"/>
    <w:rsid w:val="003520B6"/>
    <w:rsid w:val="00354203"/>
    <w:rsid w:val="003577A1"/>
    <w:rsid w:val="0036029F"/>
    <w:rsid w:val="00365389"/>
    <w:rsid w:val="00372642"/>
    <w:rsid w:val="00374D95"/>
    <w:rsid w:val="003775C3"/>
    <w:rsid w:val="00377A1A"/>
    <w:rsid w:val="00382837"/>
    <w:rsid w:val="0038630F"/>
    <w:rsid w:val="00397243"/>
    <w:rsid w:val="003A0314"/>
    <w:rsid w:val="003A764D"/>
    <w:rsid w:val="003B3B21"/>
    <w:rsid w:val="003B4B9A"/>
    <w:rsid w:val="003C0287"/>
    <w:rsid w:val="003C127A"/>
    <w:rsid w:val="003C1AEF"/>
    <w:rsid w:val="003C1D83"/>
    <w:rsid w:val="003C4A9F"/>
    <w:rsid w:val="003C762D"/>
    <w:rsid w:val="003C7BD2"/>
    <w:rsid w:val="003D0035"/>
    <w:rsid w:val="003D090C"/>
    <w:rsid w:val="003D5A62"/>
    <w:rsid w:val="003E022E"/>
    <w:rsid w:val="003E6673"/>
    <w:rsid w:val="003F3651"/>
    <w:rsid w:val="003F7B88"/>
    <w:rsid w:val="004028D0"/>
    <w:rsid w:val="00403B06"/>
    <w:rsid w:val="0040424D"/>
    <w:rsid w:val="00404494"/>
    <w:rsid w:val="0041110C"/>
    <w:rsid w:val="0041156E"/>
    <w:rsid w:val="00416AE0"/>
    <w:rsid w:val="004206AF"/>
    <w:rsid w:val="00421B1D"/>
    <w:rsid w:val="0043019E"/>
    <w:rsid w:val="00433B0B"/>
    <w:rsid w:val="00434744"/>
    <w:rsid w:val="004360D8"/>
    <w:rsid w:val="0044030C"/>
    <w:rsid w:val="00441B0A"/>
    <w:rsid w:val="00443213"/>
    <w:rsid w:val="004459EF"/>
    <w:rsid w:val="004471F6"/>
    <w:rsid w:val="00452A96"/>
    <w:rsid w:val="004575C5"/>
    <w:rsid w:val="00461E43"/>
    <w:rsid w:val="0046487D"/>
    <w:rsid w:val="00465310"/>
    <w:rsid w:val="0046671D"/>
    <w:rsid w:val="00472145"/>
    <w:rsid w:val="0047393F"/>
    <w:rsid w:val="004749E1"/>
    <w:rsid w:val="004815AA"/>
    <w:rsid w:val="00481EBB"/>
    <w:rsid w:val="00484197"/>
    <w:rsid w:val="00486A45"/>
    <w:rsid w:val="0048770C"/>
    <w:rsid w:val="00487FAE"/>
    <w:rsid w:val="0049209A"/>
    <w:rsid w:val="00493B96"/>
    <w:rsid w:val="00494630"/>
    <w:rsid w:val="0049729F"/>
    <w:rsid w:val="004A06C4"/>
    <w:rsid w:val="004A29FF"/>
    <w:rsid w:val="004A2FA6"/>
    <w:rsid w:val="004A6768"/>
    <w:rsid w:val="004A7D43"/>
    <w:rsid w:val="004B209C"/>
    <w:rsid w:val="004B2214"/>
    <w:rsid w:val="004B2797"/>
    <w:rsid w:val="004B305A"/>
    <w:rsid w:val="004B51AF"/>
    <w:rsid w:val="004B77DD"/>
    <w:rsid w:val="004C5FF8"/>
    <w:rsid w:val="004D50B4"/>
    <w:rsid w:val="004D74ED"/>
    <w:rsid w:val="004D78BB"/>
    <w:rsid w:val="004E3656"/>
    <w:rsid w:val="004E3A04"/>
    <w:rsid w:val="004E4476"/>
    <w:rsid w:val="004F2722"/>
    <w:rsid w:val="004F6A64"/>
    <w:rsid w:val="004F73C0"/>
    <w:rsid w:val="00500F8D"/>
    <w:rsid w:val="00502086"/>
    <w:rsid w:val="00502F77"/>
    <w:rsid w:val="005032ED"/>
    <w:rsid w:val="0051418E"/>
    <w:rsid w:val="00517D1A"/>
    <w:rsid w:val="00523323"/>
    <w:rsid w:val="0052425A"/>
    <w:rsid w:val="00527FB9"/>
    <w:rsid w:val="005325BD"/>
    <w:rsid w:val="005358E1"/>
    <w:rsid w:val="00536595"/>
    <w:rsid w:val="00541139"/>
    <w:rsid w:val="00543C6F"/>
    <w:rsid w:val="00545244"/>
    <w:rsid w:val="00550460"/>
    <w:rsid w:val="00560CA4"/>
    <w:rsid w:val="00563439"/>
    <w:rsid w:val="0057121A"/>
    <w:rsid w:val="0057348A"/>
    <w:rsid w:val="00576521"/>
    <w:rsid w:val="0058151C"/>
    <w:rsid w:val="00583BB0"/>
    <w:rsid w:val="005866F6"/>
    <w:rsid w:val="005909A0"/>
    <w:rsid w:val="005927F6"/>
    <w:rsid w:val="00594763"/>
    <w:rsid w:val="00597832"/>
    <w:rsid w:val="005A18A3"/>
    <w:rsid w:val="005A241C"/>
    <w:rsid w:val="005A2D87"/>
    <w:rsid w:val="005A3175"/>
    <w:rsid w:val="005A31AE"/>
    <w:rsid w:val="005A5DBD"/>
    <w:rsid w:val="005A5E64"/>
    <w:rsid w:val="005B6D5C"/>
    <w:rsid w:val="005D000D"/>
    <w:rsid w:val="005D03BB"/>
    <w:rsid w:val="005D239A"/>
    <w:rsid w:val="005D4EFD"/>
    <w:rsid w:val="005E252B"/>
    <w:rsid w:val="005E4BE4"/>
    <w:rsid w:val="005E5FE0"/>
    <w:rsid w:val="005E6EE4"/>
    <w:rsid w:val="005E6FC5"/>
    <w:rsid w:val="00602BAC"/>
    <w:rsid w:val="006036B5"/>
    <w:rsid w:val="00611C31"/>
    <w:rsid w:val="00612A37"/>
    <w:rsid w:val="00624E13"/>
    <w:rsid w:val="00626F33"/>
    <w:rsid w:val="006278DB"/>
    <w:rsid w:val="00632B1C"/>
    <w:rsid w:val="0064496F"/>
    <w:rsid w:val="00644C81"/>
    <w:rsid w:val="00646277"/>
    <w:rsid w:val="00650FE4"/>
    <w:rsid w:val="00651D80"/>
    <w:rsid w:val="00656AE9"/>
    <w:rsid w:val="00662CA6"/>
    <w:rsid w:val="00663A69"/>
    <w:rsid w:val="00663C14"/>
    <w:rsid w:val="00671B17"/>
    <w:rsid w:val="00671BFF"/>
    <w:rsid w:val="00673303"/>
    <w:rsid w:val="00677449"/>
    <w:rsid w:val="00692221"/>
    <w:rsid w:val="00692A70"/>
    <w:rsid w:val="00693C76"/>
    <w:rsid w:val="0069408C"/>
    <w:rsid w:val="006A6586"/>
    <w:rsid w:val="006A65FA"/>
    <w:rsid w:val="006B008E"/>
    <w:rsid w:val="006B15CE"/>
    <w:rsid w:val="006B1B26"/>
    <w:rsid w:val="006B25CD"/>
    <w:rsid w:val="006B316E"/>
    <w:rsid w:val="006B4280"/>
    <w:rsid w:val="006B485B"/>
    <w:rsid w:val="006C4FA4"/>
    <w:rsid w:val="006D41D4"/>
    <w:rsid w:val="006D4FB8"/>
    <w:rsid w:val="006D5984"/>
    <w:rsid w:val="006E01CC"/>
    <w:rsid w:val="006E1D24"/>
    <w:rsid w:val="006F06F1"/>
    <w:rsid w:val="006F15FB"/>
    <w:rsid w:val="006F27A0"/>
    <w:rsid w:val="006F344A"/>
    <w:rsid w:val="006F4C12"/>
    <w:rsid w:val="006F59D0"/>
    <w:rsid w:val="00701396"/>
    <w:rsid w:val="00707664"/>
    <w:rsid w:val="007109F4"/>
    <w:rsid w:val="007117C9"/>
    <w:rsid w:val="007165DD"/>
    <w:rsid w:val="00723A26"/>
    <w:rsid w:val="00724D1C"/>
    <w:rsid w:val="00724F43"/>
    <w:rsid w:val="0072593D"/>
    <w:rsid w:val="00734454"/>
    <w:rsid w:val="00737016"/>
    <w:rsid w:val="00737C5F"/>
    <w:rsid w:val="00737FCF"/>
    <w:rsid w:val="0074269B"/>
    <w:rsid w:val="0074594A"/>
    <w:rsid w:val="00747839"/>
    <w:rsid w:val="0074783B"/>
    <w:rsid w:val="00750373"/>
    <w:rsid w:val="007512EA"/>
    <w:rsid w:val="0075178B"/>
    <w:rsid w:val="00757EB0"/>
    <w:rsid w:val="0076080B"/>
    <w:rsid w:val="00760BF5"/>
    <w:rsid w:val="00763EF8"/>
    <w:rsid w:val="00767534"/>
    <w:rsid w:val="007675DA"/>
    <w:rsid w:val="00771CA4"/>
    <w:rsid w:val="00773AD4"/>
    <w:rsid w:val="00773C50"/>
    <w:rsid w:val="00781268"/>
    <w:rsid w:val="007864A9"/>
    <w:rsid w:val="00786D31"/>
    <w:rsid w:val="00792761"/>
    <w:rsid w:val="007A43F1"/>
    <w:rsid w:val="007A6612"/>
    <w:rsid w:val="007B19B2"/>
    <w:rsid w:val="007B2915"/>
    <w:rsid w:val="007B60EC"/>
    <w:rsid w:val="007B6145"/>
    <w:rsid w:val="007B7801"/>
    <w:rsid w:val="007B7863"/>
    <w:rsid w:val="007C07F5"/>
    <w:rsid w:val="007C2B04"/>
    <w:rsid w:val="007C5425"/>
    <w:rsid w:val="007C774C"/>
    <w:rsid w:val="007D0136"/>
    <w:rsid w:val="007D0A81"/>
    <w:rsid w:val="007D0C6E"/>
    <w:rsid w:val="007D5376"/>
    <w:rsid w:val="007E2863"/>
    <w:rsid w:val="007E381E"/>
    <w:rsid w:val="007E6557"/>
    <w:rsid w:val="007E6560"/>
    <w:rsid w:val="007E767F"/>
    <w:rsid w:val="007E7A0C"/>
    <w:rsid w:val="007E7E0F"/>
    <w:rsid w:val="007F160A"/>
    <w:rsid w:val="007F4991"/>
    <w:rsid w:val="0080076A"/>
    <w:rsid w:val="008011BC"/>
    <w:rsid w:val="00804499"/>
    <w:rsid w:val="00805F6D"/>
    <w:rsid w:val="008068E2"/>
    <w:rsid w:val="0080774D"/>
    <w:rsid w:val="008137F6"/>
    <w:rsid w:val="00816BDE"/>
    <w:rsid w:val="00817966"/>
    <w:rsid w:val="008217DD"/>
    <w:rsid w:val="00821C7E"/>
    <w:rsid w:val="00823D8A"/>
    <w:rsid w:val="00825EE3"/>
    <w:rsid w:val="0083277B"/>
    <w:rsid w:val="00833304"/>
    <w:rsid w:val="00836135"/>
    <w:rsid w:val="0083664D"/>
    <w:rsid w:val="00840DEB"/>
    <w:rsid w:val="00842129"/>
    <w:rsid w:val="0084258C"/>
    <w:rsid w:val="008428BE"/>
    <w:rsid w:val="00844DC8"/>
    <w:rsid w:val="00847A15"/>
    <w:rsid w:val="008512BE"/>
    <w:rsid w:val="008518ED"/>
    <w:rsid w:val="00855816"/>
    <w:rsid w:val="0085657E"/>
    <w:rsid w:val="00856E2F"/>
    <w:rsid w:val="00861C96"/>
    <w:rsid w:val="008676D8"/>
    <w:rsid w:val="00870AE0"/>
    <w:rsid w:val="0087185E"/>
    <w:rsid w:val="008807C7"/>
    <w:rsid w:val="008819DA"/>
    <w:rsid w:val="00881A7D"/>
    <w:rsid w:val="00882B5B"/>
    <w:rsid w:val="00884E5D"/>
    <w:rsid w:val="00886A6C"/>
    <w:rsid w:val="00886C09"/>
    <w:rsid w:val="00886E0B"/>
    <w:rsid w:val="0089270E"/>
    <w:rsid w:val="00897F27"/>
    <w:rsid w:val="008A091B"/>
    <w:rsid w:val="008A0C4E"/>
    <w:rsid w:val="008A76E8"/>
    <w:rsid w:val="008B1365"/>
    <w:rsid w:val="008B26ED"/>
    <w:rsid w:val="008B7817"/>
    <w:rsid w:val="008C15D1"/>
    <w:rsid w:val="008C1BDD"/>
    <w:rsid w:val="008C24F4"/>
    <w:rsid w:val="008D1A88"/>
    <w:rsid w:val="008D2B67"/>
    <w:rsid w:val="008D2E02"/>
    <w:rsid w:val="008D3DD1"/>
    <w:rsid w:val="008D6223"/>
    <w:rsid w:val="008D6447"/>
    <w:rsid w:val="008F17F3"/>
    <w:rsid w:val="008F7F73"/>
    <w:rsid w:val="00902F9A"/>
    <w:rsid w:val="00904396"/>
    <w:rsid w:val="00905E7E"/>
    <w:rsid w:val="00906D50"/>
    <w:rsid w:val="0091221E"/>
    <w:rsid w:val="00920EE6"/>
    <w:rsid w:val="00921B89"/>
    <w:rsid w:val="00921BEC"/>
    <w:rsid w:val="00923DF3"/>
    <w:rsid w:val="009254BF"/>
    <w:rsid w:val="00925946"/>
    <w:rsid w:val="00927E0D"/>
    <w:rsid w:val="00930C45"/>
    <w:rsid w:val="0093295B"/>
    <w:rsid w:val="00933AC6"/>
    <w:rsid w:val="009352CB"/>
    <w:rsid w:val="009366D7"/>
    <w:rsid w:val="0094109F"/>
    <w:rsid w:val="00942440"/>
    <w:rsid w:val="00942E21"/>
    <w:rsid w:val="009661E9"/>
    <w:rsid w:val="00967F9A"/>
    <w:rsid w:val="00970B4B"/>
    <w:rsid w:val="009823F2"/>
    <w:rsid w:val="00987FD1"/>
    <w:rsid w:val="009926A0"/>
    <w:rsid w:val="0099287D"/>
    <w:rsid w:val="009A298E"/>
    <w:rsid w:val="009A567A"/>
    <w:rsid w:val="009A6815"/>
    <w:rsid w:val="009B447F"/>
    <w:rsid w:val="009B44D3"/>
    <w:rsid w:val="009B5DD5"/>
    <w:rsid w:val="009C0FA8"/>
    <w:rsid w:val="009C4623"/>
    <w:rsid w:val="009C50F6"/>
    <w:rsid w:val="009D01AC"/>
    <w:rsid w:val="009D0592"/>
    <w:rsid w:val="009D33BC"/>
    <w:rsid w:val="009D7F3F"/>
    <w:rsid w:val="009E05B0"/>
    <w:rsid w:val="009E1C16"/>
    <w:rsid w:val="009E235D"/>
    <w:rsid w:val="009E3AD2"/>
    <w:rsid w:val="009E57EE"/>
    <w:rsid w:val="009F1B3A"/>
    <w:rsid w:val="009F4B47"/>
    <w:rsid w:val="00A01E19"/>
    <w:rsid w:val="00A02648"/>
    <w:rsid w:val="00A041E2"/>
    <w:rsid w:val="00A04B56"/>
    <w:rsid w:val="00A106F1"/>
    <w:rsid w:val="00A12A20"/>
    <w:rsid w:val="00A1439E"/>
    <w:rsid w:val="00A16A0D"/>
    <w:rsid w:val="00A21241"/>
    <w:rsid w:val="00A25AF9"/>
    <w:rsid w:val="00A26D92"/>
    <w:rsid w:val="00A316BB"/>
    <w:rsid w:val="00A377E0"/>
    <w:rsid w:val="00A401B9"/>
    <w:rsid w:val="00A406A4"/>
    <w:rsid w:val="00A460CD"/>
    <w:rsid w:val="00A52554"/>
    <w:rsid w:val="00A53425"/>
    <w:rsid w:val="00A705D3"/>
    <w:rsid w:val="00A70619"/>
    <w:rsid w:val="00A73D13"/>
    <w:rsid w:val="00A7669F"/>
    <w:rsid w:val="00A76D58"/>
    <w:rsid w:val="00A832F2"/>
    <w:rsid w:val="00A848D5"/>
    <w:rsid w:val="00A84D94"/>
    <w:rsid w:val="00A86334"/>
    <w:rsid w:val="00AA3158"/>
    <w:rsid w:val="00AA50E7"/>
    <w:rsid w:val="00AA6AA6"/>
    <w:rsid w:val="00AB53EF"/>
    <w:rsid w:val="00AB6E17"/>
    <w:rsid w:val="00AC4689"/>
    <w:rsid w:val="00AC7F2B"/>
    <w:rsid w:val="00AD2E8B"/>
    <w:rsid w:val="00AD5DA6"/>
    <w:rsid w:val="00AD74B6"/>
    <w:rsid w:val="00AE13E1"/>
    <w:rsid w:val="00AE2ED9"/>
    <w:rsid w:val="00AE34F8"/>
    <w:rsid w:val="00AE4227"/>
    <w:rsid w:val="00AE6D48"/>
    <w:rsid w:val="00B01E04"/>
    <w:rsid w:val="00B02965"/>
    <w:rsid w:val="00B222FE"/>
    <w:rsid w:val="00B25F7B"/>
    <w:rsid w:val="00B32DBF"/>
    <w:rsid w:val="00B34517"/>
    <w:rsid w:val="00B34D0A"/>
    <w:rsid w:val="00B42452"/>
    <w:rsid w:val="00B453DF"/>
    <w:rsid w:val="00B457A5"/>
    <w:rsid w:val="00B46BCD"/>
    <w:rsid w:val="00B46ED0"/>
    <w:rsid w:val="00B510B8"/>
    <w:rsid w:val="00B54746"/>
    <w:rsid w:val="00B57F0D"/>
    <w:rsid w:val="00B60DBA"/>
    <w:rsid w:val="00B60F48"/>
    <w:rsid w:val="00B61A61"/>
    <w:rsid w:val="00B704DD"/>
    <w:rsid w:val="00B705DE"/>
    <w:rsid w:val="00B7196C"/>
    <w:rsid w:val="00B83C95"/>
    <w:rsid w:val="00B854D4"/>
    <w:rsid w:val="00B8697B"/>
    <w:rsid w:val="00B915ED"/>
    <w:rsid w:val="00BA091A"/>
    <w:rsid w:val="00BA4CAE"/>
    <w:rsid w:val="00BA515D"/>
    <w:rsid w:val="00BB08DA"/>
    <w:rsid w:val="00BB1EEC"/>
    <w:rsid w:val="00BB2E6A"/>
    <w:rsid w:val="00BB3042"/>
    <w:rsid w:val="00BC158F"/>
    <w:rsid w:val="00BC3905"/>
    <w:rsid w:val="00BC4252"/>
    <w:rsid w:val="00BC60E7"/>
    <w:rsid w:val="00BC783C"/>
    <w:rsid w:val="00BD248A"/>
    <w:rsid w:val="00BD6869"/>
    <w:rsid w:val="00BE0208"/>
    <w:rsid w:val="00BE1BB3"/>
    <w:rsid w:val="00BE3CCF"/>
    <w:rsid w:val="00BE52BD"/>
    <w:rsid w:val="00BE5D5D"/>
    <w:rsid w:val="00BF08D1"/>
    <w:rsid w:val="00BF548D"/>
    <w:rsid w:val="00BF6AAE"/>
    <w:rsid w:val="00C05C57"/>
    <w:rsid w:val="00C07230"/>
    <w:rsid w:val="00C16D44"/>
    <w:rsid w:val="00C24216"/>
    <w:rsid w:val="00C26259"/>
    <w:rsid w:val="00C3610A"/>
    <w:rsid w:val="00C3719F"/>
    <w:rsid w:val="00C4058D"/>
    <w:rsid w:val="00C4109C"/>
    <w:rsid w:val="00C433D7"/>
    <w:rsid w:val="00C45A9B"/>
    <w:rsid w:val="00C50779"/>
    <w:rsid w:val="00C51B50"/>
    <w:rsid w:val="00C52068"/>
    <w:rsid w:val="00C55BBC"/>
    <w:rsid w:val="00C562CC"/>
    <w:rsid w:val="00C61A6F"/>
    <w:rsid w:val="00C61C3B"/>
    <w:rsid w:val="00C62E96"/>
    <w:rsid w:val="00C71494"/>
    <w:rsid w:val="00C7197D"/>
    <w:rsid w:val="00C746CF"/>
    <w:rsid w:val="00C75813"/>
    <w:rsid w:val="00C76657"/>
    <w:rsid w:val="00C80C3B"/>
    <w:rsid w:val="00C85F76"/>
    <w:rsid w:val="00C866FD"/>
    <w:rsid w:val="00C87CA1"/>
    <w:rsid w:val="00C9384B"/>
    <w:rsid w:val="00CA5576"/>
    <w:rsid w:val="00CA5FB6"/>
    <w:rsid w:val="00CB2C2F"/>
    <w:rsid w:val="00CB3C95"/>
    <w:rsid w:val="00CB45A5"/>
    <w:rsid w:val="00CB725A"/>
    <w:rsid w:val="00CC133C"/>
    <w:rsid w:val="00CC2DFE"/>
    <w:rsid w:val="00CE0943"/>
    <w:rsid w:val="00CE0DC1"/>
    <w:rsid w:val="00CE5004"/>
    <w:rsid w:val="00CE793C"/>
    <w:rsid w:val="00CF1676"/>
    <w:rsid w:val="00CF41C6"/>
    <w:rsid w:val="00D01625"/>
    <w:rsid w:val="00D1303F"/>
    <w:rsid w:val="00D13718"/>
    <w:rsid w:val="00D14C2C"/>
    <w:rsid w:val="00D15644"/>
    <w:rsid w:val="00D2139D"/>
    <w:rsid w:val="00D249DE"/>
    <w:rsid w:val="00D26AAA"/>
    <w:rsid w:val="00D27F7C"/>
    <w:rsid w:val="00D377F3"/>
    <w:rsid w:val="00D44D01"/>
    <w:rsid w:val="00D44E55"/>
    <w:rsid w:val="00D45A6D"/>
    <w:rsid w:val="00D47A89"/>
    <w:rsid w:val="00D50046"/>
    <w:rsid w:val="00D512EB"/>
    <w:rsid w:val="00D5356A"/>
    <w:rsid w:val="00D60E25"/>
    <w:rsid w:val="00D644A5"/>
    <w:rsid w:val="00D64B59"/>
    <w:rsid w:val="00D751B7"/>
    <w:rsid w:val="00D830D9"/>
    <w:rsid w:val="00D85E09"/>
    <w:rsid w:val="00D86D32"/>
    <w:rsid w:val="00D91E93"/>
    <w:rsid w:val="00D920AB"/>
    <w:rsid w:val="00D92269"/>
    <w:rsid w:val="00D94408"/>
    <w:rsid w:val="00DA0108"/>
    <w:rsid w:val="00DA47A3"/>
    <w:rsid w:val="00DB53CC"/>
    <w:rsid w:val="00DC69A4"/>
    <w:rsid w:val="00DC75C7"/>
    <w:rsid w:val="00DC75FD"/>
    <w:rsid w:val="00DD504D"/>
    <w:rsid w:val="00DD58B8"/>
    <w:rsid w:val="00DD7EB5"/>
    <w:rsid w:val="00DE672A"/>
    <w:rsid w:val="00DF2DDD"/>
    <w:rsid w:val="00DF3668"/>
    <w:rsid w:val="00E0421B"/>
    <w:rsid w:val="00E04F92"/>
    <w:rsid w:val="00E05BD4"/>
    <w:rsid w:val="00E07650"/>
    <w:rsid w:val="00E12E6D"/>
    <w:rsid w:val="00E15825"/>
    <w:rsid w:val="00E2164A"/>
    <w:rsid w:val="00E23320"/>
    <w:rsid w:val="00E23B04"/>
    <w:rsid w:val="00E26CF9"/>
    <w:rsid w:val="00E35E83"/>
    <w:rsid w:val="00E40EF3"/>
    <w:rsid w:val="00E42619"/>
    <w:rsid w:val="00E428AA"/>
    <w:rsid w:val="00E43353"/>
    <w:rsid w:val="00E521A6"/>
    <w:rsid w:val="00E558F7"/>
    <w:rsid w:val="00E62857"/>
    <w:rsid w:val="00E67B4F"/>
    <w:rsid w:val="00E70747"/>
    <w:rsid w:val="00E72E3E"/>
    <w:rsid w:val="00E837EB"/>
    <w:rsid w:val="00E84049"/>
    <w:rsid w:val="00EA2F69"/>
    <w:rsid w:val="00EA5759"/>
    <w:rsid w:val="00EA67DA"/>
    <w:rsid w:val="00EA6B4F"/>
    <w:rsid w:val="00EA6B91"/>
    <w:rsid w:val="00EB0621"/>
    <w:rsid w:val="00EB3316"/>
    <w:rsid w:val="00EC1DF2"/>
    <w:rsid w:val="00EC20F2"/>
    <w:rsid w:val="00EC4221"/>
    <w:rsid w:val="00ED7AF8"/>
    <w:rsid w:val="00EE212D"/>
    <w:rsid w:val="00EE5CA3"/>
    <w:rsid w:val="00EE6D24"/>
    <w:rsid w:val="00EF196B"/>
    <w:rsid w:val="00EF2DE8"/>
    <w:rsid w:val="00EF3E47"/>
    <w:rsid w:val="00EF4922"/>
    <w:rsid w:val="00EF5496"/>
    <w:rsid w:val="00F01622"/>
    <w:rsid w:val="00F03C85"/>
    <w:rsid w:val="00F067E2"/>
    <w:rsid w:val="00F06FE9"/>
    <w:rsid w:val="00F13C6D"/>
    <w:rsid w:val="00F24D12"/>
    <w:rsid w:val="00F2632E"/>
    <w:rsid w:val="00F26805"/>
    <w:rsid w:val="00F3210D"/>
    <w:rsid w:val="00F43543"/>
    <w:rsid w:val="00F43EEC"/>
    <w:rsid w:val="00F4687C"/>
    <w:rsid w:val="00F50AFB"/>
    <w:rsid w:val="00F5119D"/>
    <w:rsid w:val="00F57263"/>
    <w:rsid w:val="00F618CA"/>
    <w:rsid w:val="00F63AA0"/>
    <w:rsid w:val="00F70758"/>
    <w:rsid w:val="00F73E5D"/>
    <w:rsid w:val="00F74E79"/>
    <w:rsid w:val="00F768D0"/>
    <w:rsid w:val="00F76EB6"/>
    <w:rsid w:val="00F817F8"/>
    <w:rsid w:val="00F8350F"/>
    <w:rsid w:val="00F837CC"/>
    <w:rsid w:val="00F8479A"/>
    <w:rsid w:val="00F84C1A"/>
    <w:rsid w:val="00F877CB"/>
    <w:rsid w:val="00F91BAD"/>
    <w:rsid w:val="00FA21DD"/>
    <w:rsid w:val="00FA2449"/>
    <w:rsid w:val="00FA67A5"/>
    <w:rsid w:val="00FA6CFC"/>
    <w:rsid w:val="00FB6D07"/>
    <w:rsid w:val="00FC0B02"/>
    <w:rsid w:val="00FC1019"/>
    <w:rsid w:val="00FC2179"/>
    <w:rsid w:val="00FC792F"/>
    <w:rsid w:val="00FD0945"/>
    <w:rsid w:val="00FD228A"/>
    <w:rsid w:val="00FE2DCC"/>
    <w:rsid w:val="00FF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oNotEmbedSmartTags/>
  <w:decimalSymbol w:val=","/>
  <w:listSeparator w:val=";"/>
  <w14:docId w14:val="12F327EB"/>
  <w15:chartTrackingRefBased/>
  <w15:docId w15:val="{0E405ACB-0423-4E92-BD37-F1436B08C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itre1">
    <w:name w:val="heading 1"/>
    <w:basedOn w:val="Normal"/>
    <w:next w:val="Normal"/>
    <w:qFormat/>
    <w:rsid w:val="008D6223"/>
    <w:pPr>
      <w:keepNext/>
      <w:numPr>
        <w:numId w:val="1"/>
      </w:numPr>
      <w:shd w:val="pct10" w:color="auto" w:fill="auto"/>
      <w:spacing w:before="120" w:after="120" w:line="360" w:lineRule="auto"/>
      <w:outlineLvl w:val="0"/>
    </w:pPr>
    <w:rPr>
      <w:rFonts w:ascii="Marianne" w:hAnsi="Marianne" w:cs="Arial"/>
      <w:b/>
      <w:bCs/>
      <w:iCs/>
    </w:rPr>
  </w:style>
  <w:style w:type="paragraph" w:styleId="Titre2">
    <w:name w:val="heading 2"/>
    <w:basedOn w:val="Normal"/>
    <w:next w:val="Normal"/>
    <w:autoRedefine/>
    <w:qFormat/>
    <w:rsid w:val="005E4BE4"/>
    <w:pPr>
      <w:keepNext/>
      <w:spacing w:before="240" w:after="240" w:line="360" w:lineRule="auto"/>
      <w:ind w:left="708"/>
      <w:jc w:val="both"/>
      <w:outlineLvl w:val="1"/>
    </w:pPr>
    <w:rPr>
      <w:rFonts w:ascii="Marianne" w:hAnsi="Marianne" w:cs="Arial"/>
      <w:b/>
      <w:bCs/>
      <w:i/>
      <w:sz w:val="22"/>
    </w:rPr>
  </w:style>
  <w:style w:type="paragraph" w:styleId="Titre3">
    <w:name w:val="heading 3"/>
    <w:basedOn w:val="Normal"/>
    <w:next w:val="Normal"/>
    <w:autoRedefine/>
    <w:qFormat/>
    <w:rsid w:val="00B915ED"/>
    <w:pPr>
      <w:keepNext/>
      <w:numPr>
        <w:ilvl w:val="2"/>
        <w:numId w:val="1"/>
      </w:numPr>
      <w:spacing w:before="120" w:after="120" w:line="360" w:lineRule="auto"/>
      <w:outlineLvl w:val="2"/>
    </w:pPr>
    <w:rPr>
      <w:rFonts w:ascii="Marianne" w:hAnsi="Marianne" w:cs="Arial"/>
      <w:bCs/>
      <w:i/>
      <w:sz w:val="22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bCs/>
      <w:sz w:val="28"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outlineLvl w:val="5"/>
    </w:pPr>
    <w:rPr>
      <w:rFonts w:ascii="Arial" w:hAnsi="Arial" w:cs="Arial"/>
      <w:b/>
      <w:bCs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outlineLvl w:val="6"/>
    </w:pPr>
    <w:rPr>
      <w:rFonts w:ascii="Arial" w:hAnsi="Arial" w:cs="Arial"/>
      <w:b/>
      <w:bCs/>
      <w:sz w:val="28"/>
    </w:rPr>
  </w:style>
  <w:style w:type="paragraph" w:styleId="Titre8">
    <w:name w:val="heading 8"/>
    <w:basedOn w:val="Normal"/>
    <w:next w:val="Normal"/>
    <w:qFormat/>
    <w:rsid w:val="007B7801"/>
    <w:pPr>
      <w:keepNext/>
      <w:numPr>
        <w:ilvl w:val="7"/>
        <w:numId w:val="1"/>
      </w:numPr>
      <w:shd w:val="clear" w:color="auto" w:fill="F4B083" w:themeFill="accent2" w:themeFillTint="99"/>
      <w:spacing w:before="240" w:after="240"/>
      <w:jc w:val="both"/>
      <w:outlineLvl w:val="7"/>
    </w:pPr>
    <w:rPr>
      <w:rFonts w:ascii="Arial" w:hAnsi="Arial" w:cs="Arial"/>
      <w:b/>
      <w:iCs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jc w:val="center"/>
      <w:outlineLvl w:val="8"/>
    </w:pPr>
    <w:rPr>
      <w:rFonts w:ascii="Arial" w:hAnsi="Arial" w:cs="Arial"/>
      <w:b/>
      <w:bCs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sz w:val="22"/>
      <w:szCs w:val="22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Times New Roman" w:hAnsi="Times New Roman" w:cs="Times New Roman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Arial" w:hAnsi="Arial" w:cs="Arial"/>
      <w:color w:val="000000"/>
      <w:sz w:val="22"/>
      <w:szCs w:val="22"/>
      <w:lang w:bidi="mr-IN"/>
    </w:rPr>
  </w:style>
  <w:style w:type="character" w:customStyle="1" w:styleId="WW8Num4z0">
    <w:name w:val="WW8Num4z0"/>
    <w:rPr>
      <w:rFonts w:ascii="Symbol" w:hAnsi="Symbol" w:cs="Symbol"/>
      <w:sz w:val="20"/>
    </w:rPr>
  </w:style>
  <w:style w:type="character" w:customStyle="1" w:styleId="WW8Num4z1">
    <w:name w:val="WW8Num4z1"/>
    <w:rPr>
      <w:rFonts w:ascii="Courier New" w:hAnsi="Courier New" w:cs="Courier New"/>
      <w:sz w:val="20"/>
    </w:rPr>
  </w:style>
  <w:style w:type="character" w:customStyle="1" w:styleId="WW8Num4z2">
    <w:name w:val="WW8Num4z2"/>
    <w:rPr>
      <w:rFonts w:ascii="Wingdings" w:hAnsi="Wingdings" w:cs="Wingdings"/>
      <w:sz w:val="20"/>
    </w:rPr>
  </w:style>
  <w:style w:type="character" w:customStyle="1" w:styleId="WW8Num5z0">
    <w:name w:val="WW8Num5z0"/>
    <w:rPr>
      <w:rFonts w:ascii="Courier New" w:hAnsi="Courier New" w:cs="Courier New"/>
      <w:sz w:val="22"/>
      <w:szCs w:val="28"/>
    </w:rPr>
  </w:style>
  <w:style w:type="character" w:customStyle="1" w:styleId="WW8Num6z0">
    <w:name w:val="WW8Num6z0"/>
    <w:rPr>
      <w:rFonts w:ascii="Arial" w:hAnsi="Arial" w:cs="Courier New"/>
      <w:sz w:val="22"/>
    </w:rPr>
  </w:style>
  <w:style w:type="character" w:customStyle="1" w:styleId="WW8Num7z0">
    <w:name w:val="WW8Num7z0"/>
    <w:rPr>
      <w:rFonts w:ascii="Arial" w:hAnsi="Arial" w:cs="Courier New"/>
      <w:sz w:val="22"/>
    </w:rPr>
  </w:style>
  <w:style w:type="character" w:customStyle="1" w:styleId="WW8Num8z0">
    <w:name w:val="WW8Num8z0"/>
    <w:rPr>
      <w:rFonts w:ascii="Times New Roman" w:hAnsi="Times New Roman" w:cs="Times New Roman"/>
      <w:sz w:val="22"/>
      <w:szCs w:val="22"/>
      <w:lang w:bidi="mr-IN"/>
    </w:rPr>
  </w:style>
  <w:style w:type="character" w:customStyle="1" w:styleId="WW8Num9z0">
    <w:name w:val="WW8Num9z0"/>
    <w:rPr>
      <w:rFonts w:ascii="Arial" w:hAnsi="Arial" w:cs="Arial"/>
      <w:sz w:val="22"/>
      <w:szCs w:val="22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Times New Roman" w:hAnsi="Times New Roman" w:cs="Times New Roman"/>
      <w:sz w:val="22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ascii="Times New Roman" w:hAnsi="Times New Roman" w:cs="Times New Roman"/>
      <w:sz w:val="22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3">
    <w:name w:val="WW8Num13z3"/>
    <w:rPr>
      <w:rFonts w:ascii="Symbol" w:hAnsi="Symbol" w:cs="Symbol" w:hint="default"/>
    </w:rPr>
  </w:style>
  <w:style w:type="character" w:customStyle="1" w:styleId="WW8Num14z0">
    <w:name w:val="WW8Num14z0"/>
    <w:rPr>
      <w:rFonts w:ascii="Times New Roman" w:hAnsi="Times New Roman" w:cs="Times New Roman"/>
      <w:sz w:val="22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4z3">
    <w:name w:val="WW8Num14z3"/>
    <w:rPr>
      <w:rFonts w:ascii="Symbol" w:hAnsi="Symbol" w:cs="Symbol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Courier New" w:hAnsi="Courier New" w:cs="Courier New" w:hint="default"/>
      <w:sz w:val="22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ascii="Symbol" w:hAnsi="Symbol" w:cs="Symbol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8z0">
    <w:name w:val="WW8Num18z0"/>
    <w:rPr>
      <w:rFonts w:ascii="Times New Roman" w:hAnsi="Times New Roman" w:cs="Times New Roman"/>
      <w:sz w:val="22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WW8Num18z3">
    <w:name w:val="WW8Num18z3"/>
    <w:rPr>
      <w:rFonts w:ascii="Symbol" w:hAnsi="Symbol" w:cs="Symbol" w:hint="default"/>
    </w:rPr>
  </w:style>
  <w:style w:type="character" w:customStyle="1" w:styleId="Policepardfaut3">
    <w:name w:val="Police par défaut3"/>
  </w:style>
  <w:style w:type="character" w:customStyle="1" w:styleId="WW8Num3z1">
    <w:name w:val="WW8Num3z1"/>
    <w:rPr>
      <w:rFonts w:ascii="OpenSymbol" w:hAnsi="OpenSymbol" w:cs="OpenSymbol"/>
      <w:sz w:val="20"/>
      <w:szCs w:val="20"/>
      <w:lang w:bidi="ar-SA"/>
    </w:rPr>
  </w:style>
  <w:style w:type="character" w:customStyle="1" w:styleId="WW8Num5zfalse">
    <w:name w:val="WW8Num5zfalse"/>
  </w:style>
  <w:style w:type="character" w:customStyle="1" w:styleId="WW8Num5ztrue">
    <w:name w:val="WW8Num5ztrue"/>
  </w:style>
  <w:style w:type="character" w:customStyle="1" w:styleId="WW-WW8Num5ztrue">
    <w:name w:val="WW-WW8Num5ztrue"/>
  </w:style>
  <w:style w:type="character" w:customStyle="1" w:styleId="WW-WW8Num5ztrue1">
    <w:name w:val="WW-WW8Num5ztrue1"/>
  </w:style>
  <w:style w:type="character" w:customStyle="1" w:styleId="WW-WW8Num5ztrue2">
    <w:name w:val="WW-WW8Num5ztrue2"/>
  </w:style>
  <w:style w:type="character" w:customStyle="1" w:styleId="WW-WW8Num5ztrue3">
    <w:name w:val="WW-WW8Num5ztrue3"/>
  </w:style>
  <w:style w:type="character" w:customStyle="1" w:styleId="WW-WW8Num5ztrue4">
    <w:name w:val="WW-WW8Num5ztrue4"/>
  </w:style>
  <w:style w:type="character" w:customStyle="1" w:styleId="WW-WW8Num5ztrue5">
    <w:name w:val="WW-WW8Num5ztrue5"/>
  </w:style>
  <w:style w:type="character" w:customStyle="1" w:styleId="WW-WW8Num5ztrue6">
    <w:name w:val="WW-WW8Num5ztrue6"/>
  </w:style>
  <w:style w:type="character" w:customStyle="1" w:styleId="WW8Num6z1">
    <w:name w:val="WW8Num6z1"/>
    <w:rPr>
      <w:rFonts w:ascii="Symbol" w:eastAsia="Times New Roman" w:hAnsi="Symbol" w:cs="Times New Roman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6z4">
    <w:name w:val="WW8Num6z4"/>
    <w:rPr>
      <w:rFonts w:ascii="Courier New" w:hAnsi="Courier New" w:cs="Courier New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Symbol" w:eastAsia="Times New Roman" w:hAnsi="Symbol" w:cs="LiberationSan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8z5">
    <w:name w:val="WW8Num8z5"/>
    <w:rPr>
      <w:rFonts w:ascii="Wingdings" w:hAnsi="Wingdings" w:cs="Wingdings"/>
    </w:rPr>
  </w:style>
  <w:style w:type="character" w:customStyle="1" w:styleId="WW8Num11zfalse">
    <w:name w:val="WW8Num11zfalse"/>
  </w:style>
  <w:style w:type="character" w:customStyle="1" w:styleId="WW8Num11ztrue">
    <w:name w:val="WW8Num11ztrue"/>
  </w:style>
  <w:style w:type="character" w:customStyle="1" w:styleId="WW-WW8Num11ztrue">
    <w:name w:val="WW-WW8Num11ztrue"/>
  </w:style>
  <w:style w:type="character" w:customStyle="1" w:styleId="WW-WW8Num11ztrue1">
    <w:name w:val="WW-WW8Num11ztrue1"/>
  </w:style>
  <w:style w:type="character" w:customStyle="1" w:styleId="WW-WW8Num11ztrue2">
    <w:name w:val="WW-WW8Num11ztrue2"/>
  </w:style>
  <w:style w:type="character" w:customStyle="1" w:styleId="WW-WW8Num11ztrue3">
    <w:name w:val="WW-WW8Num11ztrue3"/>
  </w:style>
  <w:style w:type="character" w:customStyle="1" w:styleId="WW-WW8Num11ztrue4">
    <w:name w:val="WW-WW8Num11ztrue4"/>
  </w:style>
  <w:style w:type="character" w:customStyle="1" w:styleId="WW-WW8Num11ztrue5">
    <w:name w:val="WW-WW8Num11ztrue5"/>
  </w:style>
  <w:style w:type="character" w:customStyle="1" w:styleId="WW-WW8Num11ztrue6">
    <w:name w:val="WW-WW8Num11ztrue6"/>
  </w:style>
  <w:style w:type="character" w:customStyle="1" w:styleId="WW8Num17ztrue">
    <w:name w:val="WW8Num17ztrue"/>
  </w:style>
  <w:style w:type="character" w:customStyle="1" w:styleId="WW8Num17z3">
    <w:name w:val="WW8Num17z3"/>
    <w:rPr>
      <w:rFonts w:ascii="Symbol" w:hAnsi="Symbol" w:cs="Symbol"/>
    </w:rPr>
  </w:style>
  <w:style w:type="character" w:customStyle="1" w:styleId="WW8Num17z4">
    <w:name w:val="WW8Num17z4"/>
    <w:rPr>
      <w:rFonts w:ascii="Courier New" w:hAnsi="Courier New" w:cs="Courier New"/>
    </w:rPr>
  </w:style>
  <w:style w:type="character" w:customStyle="1" w:styleId="WW8Num18zfalse">
    <w:name w:val="WW8Num18zfalse"/>
  </w:style>
  <w:style w:type="character" w:customStyle="1" w:styleId="WW8Num18ztrue">
    <w:name w:val="WW8Num18ztrue"/>
  </w:style>
  <w:style w:type="character" w:customStyle="1" w:styleId="WW-WW8Num18ztrue">
    <w:name w:val="WW-WW8Num18ztrue"/>
  </w:style>
  <w:style w:type="character" w:customStyle="1" w:styleId="WW-WW8Num18ztrue1">
    <w:name w:val="WW-WW8Num18ztrue1"/>
  </w:style>
  <w:style w:type="character" w:customStyle="1" w:styleId="WW-WW8Num18ztrue2">
    <w:name w:val="WW-WW8Num18ztrue2"/>
  </w:style>
  <w:style w:type="character" w:customStyle="1" w:styleId="WW-WW8Num18ztrue3">
    <w:name w:val="WW-WW8Num18ztrue3"/>
  </w:style>
  <w:style w:type="character" w:customStyle="1" w:styleId="WW-WW8Num18ztrue4">
    <w:name w:val="WW-WW8Num18ztrue4"/>
  </w:style>
  <w:style w:type="character" w:customStyle="1" w:styleId="WW-WW8Num18ztrue5">
    <w:name w:val="WW-WW8Num18ztrue5"/>
  </w:style>
  <w:style w:type="character" w:customStyle="1" w:styleId="WW-WW8Num18ztrue6">
    <w:name w:val="WW-WW8Num18ztrue6"/>
  </w:style>
  <w:style w:type="character" w:customStyle="1" w:styleId="WW8Num19z0">
    <w:name w:val="WW8Num19z0"/>
    <w:rPr>
      <w:rFonts w:ascii="Times New Roman" w:eastAsia="Times New Roman" w:hAnsi="Times New Roman" w:cs="Times New Roman"/>
      <w:sz w:val="22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19z3">
    <w:name w:val="WW8Num19z3"/>
    <w:rPr>
      <w:rFonts w:ascii="Symbol" w:hAnsi="Symbol" w:cs="Symbol"/>
    </w:rPr>
  </w:style>
  <w:style w:type="character" w:customStyle="1" w:styleId="WW8Num20z0">
    <w:name w:val="WW8Num20z0"/>
    <w:rPr>
      <w:rFonts w:ascii="Symbol" w:hAnsi="Symbol" w:cs="Symbol"/>
      <w:sz w:val="20"/>
    </w:rPr>
  </w:style>
  <w:style w:type="character" w:customStyle="1" w:styleId="WW8Num20z1">
    <w:name w:val="WW8Num20z1"/>
    <w:rPr>
      <w:rFonts w:ascii="Courier New" w:hAnsi="Courier New" w:cs="Courier New"/>
      <w:sz w:val="20"/>
    </w:rPr>
  </w:style>
  <w:style w:type="character" w:customStyle="1" w:styleId="WW8Num20z2">
    <w:name w:val="WW8Num20z2"/>
    <w:rPr>
      <w:rFonts w:ascii="Wingdings" w:hAnsi="Wingdings" w:cs="Wingdings"/>
      <w:sz w:val="20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styleId="Numrodepage">
    <w:name w:val="page number"/>
    <w:basedOn w:val="Policepardfaut1"/>
  </w:style>
  <w:style w:type="character" w:customStyle="1" w:styleId="CommentReference">
    <w:name w:val="Comment Reference"/>
    <w:rPr>
      <w:sz w:val="16"/>
      <w:szCs w:val="16"/>
    </w:rPr>
  </w:style>
  <w:style w:type="character" w:customStyle="1" w:styleId="Marquedecommentaire1">
    <w:name w:val="Marque de commentaire1"/>
    <w:rPr>
      <w:sz w:val="16"/>
      <w:szCs w:val="16"/>
    </w:rPr>
  </w:style>
  <w:style w:type="character" w:customStyle="1" w:styleId="Policepardfaut2">
    <w:name w:val="Police par défaut2"/>
  </w:style>
  <w:style w:type="character" w:customStyle="1" w:styleId="CommentaireCar">
    <w:name w:val="Commentaire Car"/>
    <w:rPr>
      <w:lang w:val="fr-FR" w:bidi="ar-SA"/>
    </w:rPr>
  </w:style>
  <w:style w:type="character" w:customStyle="1" w:styleId="normalformulaireCar">
    <w:name w:val="normal formulaire Car"/>
    <w:rPr>
      <w:rFonts w:ascii="Tahoma" w:hAnsi="Tahoma" w:cs="Tahoma"/>
      <w:kern w:val="1"/>
      <w:sz w:val="16"/>
      <w:szCs w:val="24"/>
      <w:lang w:val="fr-FR" w:bidi="ar-SA"/>
    </w:rPr>
  </w:style>
  <w:style w:type="character" w:customStyle="1" w:styleId="Sautdindex">
    <w:name w:val="Saut d'index"/>
  </w:style>
  <w:style w:type="character" w:customStyle="1" w:styleId="Caractresdenumrotation">
    <w:name w:val="Caractères de numérotation"/>
  </w:style>
  <w:style w:type="character" w:customStyle="1" w:styleId="Marquedecommentaire2">
    <w:name w:val="Marque de commentaire2"/>
    <w:rPr>
      <w:sz w:val="16"/>
      <w:szCs w:val="16"/>
    </w:rPr>
  </w:style>
  <w:style w:type="character" w:customStyle="1" w:styleId="CommentaireCar1">
    <w:name w:val="Commentaire Car1"/>
    <w:rPr>
      <w:lang w:eastAsia="zh-CN"/>
    </w:rPr>
  </w:style>
  <w:style w:type="paragraph" w:customStyle="1" w:styleId="Titre20">
    <w:name w:val="Titre2"/>
    <w:basedOn w:val="Normal"/>
    <w:next w:val="Corpsdetex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link w:val="CorpsdetexteCar"/>
    <w:rPr>
      <w:rFonts w:ascii="Arial" w:hAnsi="Arial" w:cs="Arial"/>
      <w:b/>
      <w:bCs/>
      <w:sz w:val="22"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Retraitcorpsdetexte">
    <w:name w:val="Body Text Indent"/>
    <w:basedOn w:val="Normal"/>
    <w:pPr>
      <w:ind w:firstLine="1080"/>
    </w:pPr>
    <w:rPr>
      <w:rFonts w:ascii="Arial" w:hAnsi="Arial" w:cs="Arial"/>
    </w:rPr>
  </w:style>
  <w:style w:type="paragraph" w:customStyle="1" w:styleId="Retrait">
    <w:name w:val="Retrait"/>
    <w:basedOn w:val="Normal"/>
    <w:pPr>
      <w:numPr>
        <w:numId w:val="2"/>
      </w:numPr>
      <w:tabs>
        <w:tab w:val="left" w:pos="284"/>
      </w:tabs>
      <w:ind w:left="284" w:hanging="284"/>
      <w:jc w:val="both"/>
    </w:pPr>
    <w:rPr>
      <w:rFonts w:ascii="Arial" w:hAnsi="Arial" w:cs="Arial"/>
      <w:sz w:val="20"/>
      <w:szCs w:val="20"/>
    </w:rPr>
  </w:style>
  <w:style w:type="paragraph" w:customStyle="1" w:styleId="Retrait1">
    <w:name w:val="Retrait1"/>
    <w:basedOn w:val="Retrait"/>
    <w:pPr>
      <w:tabs>
        <w:tab w:val="left" w:pos="360"/>
      </w:tabs>
      <w:ind w:left="568"/>
    </w:pPr>
  </w:style>
  <w:style w:type="paragraph" w:customStyle="1" w:styleId="Mesurecode">
    <w:name w:val="Mesure_code"/>
    <w:basedOn w:val="Normal"/>
    <w:pPr>
      <w:spacing w:before="60" w:after="60"/>
      <w:jc w:val="center"/>
    </w:pPr>
    <w:rPr>
      <w:rFonts w:ascii="Arial" w:hAnsi="Arial" w:cs="Arial"/>
      <w:b/>
      <w:bCs/>
      <w:sz w:val="20"/>
    </w:rPr>
  </w:style>
  <w:style w:type="paragraph" w:customStyle="1" w:styleId="Mesurelib">
    <w:name w:val="Mesure_lib"/>
    <w:basedOn w:val="Normal"/>
    <w:pPr>
      <w:spacing w:before="60" w:after="60"/>
      <w:jc w:val="both"/>
    </w:pPr>
    <w:rPr>
      <w:rFonts w:ascii="Arial" w:hAnsi="Arial" w:cs="Arial"/>
      <w:b/>
      <w:bCs/>
      <w:sz w:val="20"/>
    </w:rPr>
  </w:style>
  <w:style w:type="paragraph" w:customStyle="1" w:styleId="Mesure">
    <w:name w:val="Mesure"/>
    <w:basedOn w:val="Normal"/>
    <w:pPr>
      <w:spacing w:before="60" w:after="60"/>
      <w:jc w:val="both"/>
    </w:pPr>
    <w:rPr>
      <w:rFonts w:ascii="Arial" w:hAnsi="Arial" w:cs="Arial"/>
      <w:color w:val="FFFFFF"/>
      <w:sz w:val="16"/>
    </w:rPr>
  </w:style>
  <w:style w:type="paragraph" w:customStyle="1" w:styleId="Retraitcorpsdetexte21">
    <w:name w:val="Retrait corps de texte 21"/>
    <w:basedOn w:val="Normal"/>
    <w:pPr>
      <w:ind w:firstLine="720"/>
    </w:pPr>
  </w:style>
  <w:style w:type="paragraph" w:customStyle="1" w:styleId="Retraitcorpsdetexte31">
    <w:name w:val="Retrait corps de texte 31"/>
    <w:basedOn w:val="Normal"/>
    <w:pPr>
      <w:ind w:firstLine="540"/>
      <w:jc w:val="both"/>
    </w:pPr>
  </w:style>
  <w:style w:type="paragraph" w:customStyle="1" w:styleId="Corpsdetexte21">
    <w:name w:val="Corps de texte 21"/>
    <w:basedOn w:val="Normal"/>
    <w:pPr>
      <w:autoSpaceDE w:val="0"/>
      <w:jc w:val="both"/>
    </w:pPr>
    <w:rPr>
      <w:rFonts w:ascii="Arial" w:hAnsi="Arial" w:cs="Arial"/>
      <w:b/>
      <w:bCs/>
      <w:i/>
      <w:iCs/>
      <w:sz w:val="28"/>
    </w:rPr>
  </w:style>
  <w:style w:type="paragraph" w:customStyle="1" w:styleId="Corpsdetexte31">
    <w:name w:val="Corps de texte 31"/>
    <w:basedOn w:val="Normal"/>
    <w:pPr>
      <w:autoSpaceDE w:val="0"/>
      <w:jc w:val="both"/>
    </w:pPr>
    <w:rPr>
      <w:rFonts w:ascii="Arial" w:hAnsi="Arial" w:cs="Arial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styleId="TM1">
    <w:name w:val="toc 1"/>
    <w:basedOn w:val="Normal"/>
    <w:next w:val="Normal"/>
    <w:uiPriority w:val="39"/>
    <w:rPr>
      <w:rFonts w:ascii="Arial" w:hAnsi="Arial" w:cs="Arial"/>
      <w:sz w:val="22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styleId="NormalWeb">
    <w:name w:val="Normal (Web)"/>
    <w:basedOn w:val="Normal"/>
    <w:pPr>
      <w:spacing w:before="280" w:after="119"/>
    </w:pPr>
  </w:style>
  <w:style w:type="paragraph" w:styleId="Paragraphedeliste">
    <w:name w:val="List Paragraph"/>
    <w:basedOn w:val="Normal"/>
    <w:uiPriority w:val="34"/>
    <w:qFormat/>
    <w:pPr>
      <w:widowControl w:val="0"/>
      <w:ind w:left="720"/>
      <w:textAlignment w:val="baseline"/>
    </w:pPr>
    <w:rPr>
      <w:rFonts w:eastAsia="SimSun" w:cs="Mangal"/>
      <w:kern w:val="1"/>
      <w:lang w:bidi="hi-IN"/>
    </w:rPr>
  </w:style>
  <w:style w:type="paragraph" w:customStyle="1" w:styleId="WW-Standard">
    <w:name w:val="WW-Standard"/>
    <w:pPr>
      <w:suppressAutoHyphens/>
      <w:spacing w:before="60" w:after="60"/>
      <w:jc w:val="both"/>
      <w:textAlignment w:val="baseline"/>
    </w:pPr>
    <w:rPr>
      <w:rFonts w:ascii="Myriad Web Pro" w:hAnsi="Myriad Web Pro" w:cs="Myriad Web Pro"/>
      <w:kern w:val="1"/>
      <w:szCs w:val="24"/>
      <w:lang w:eastAsia="zh-CN"/>
    </w:rPr>
  </w:style>
  <w:style w:type="paragraph" w:customStyle="1" w:styleId="normalformulaire">
    <w:name w:val="normal formulaire"/>
    <w:basedOn w:val="Normal"/>
    <w:uiPriority w:val="99"/>
    <w:qFormat/>
    <w:pPr>
      <w:jc w:val="both"/>
      <w:textAlignment w:val="baseline"/>
    </w:pPr>
    <w:rPr>
      <w:rFonts w:ascii="Tahoma" w:hAnsi="Tahoma" w:cs="Tahoma"/>
      <w:kern w:val="1"/>
      <w:sz w:val="16"/>
    </w:rPr>
  </w:style>
  <w:style w:type="paragraph" w:customStyle="1" w:styleId="Normal1">
    <w:name w:val="Normal1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customStyle="1" w:styleId="western">
    <w:name w:val="western"/>
    <w:basedOn w:val="Normal"/>
    <w:pPr>
      <w:spacing w:before="280" w:after="119"/>
    </w:pPr>
    <w:rPr>
      <w:rFonts w:ascii="Comic Sans MS" w:hAnsi="Comic Sans MS" w:cs="Comic Sans MS"/>
      <w:sz w:val="22"/>
      <w:szCs w:val="22"/>
      <w:lang w:bidi="mr-IN"/>
    </w:rPr>
  </w:style>
  <w:style w:type="paragraph" w:customStyle="1" w:styleId="liste-western">
    <w:name w:val="liste-western"/>
    <w:basedOn w:val="Normal"/>
    <w:pPr>
      <w:spacing w:before="280" w:after="119" w:line="276" w:lineRule="auto"/>
      <w:jc w:val="both"/>
    </w:pPr>
    <w:rPr>
      <w:rFonts w:ascii="Arial" w:hAnsi="Arial" w:cs="Arial"/>
      <w:color w:val="00000A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TM2">
    <w:name w:val="toc 2"/>
    <w:basedOn w:val="Index"/>
    <w:uiPriority w:val="39"/>
    <w:pPr>
      <w:tabs>
        <w:tab w:val="right" w:leader="dot" w:pos="9355"/>
      </w:tabs>
      <w:ind w:left="283"/>
    </w:pPr>
  </w:style>
  <w:style w:type="paragraph" w:styleId="TM3">
    <w:name w:val="toc 3"/>
    <w:basedOn w:val="Index"/>
    <w:pPr>
      <w:tabs>
        <w:tab w:val="right" w:leader="dot" w:pos="9072"/>
      </w:tabs>
      <w:ind w:left="566"/>
    </w:pPr>
  </w:style>
  <w:style w:type="paragraph" w:styleId="TM4">
    <w:name w:val="toc 4"/>
    <w:basedOn w:val="Index"/>
    <w:pPr>
      <w:tabs>
        <w:tab w:val="right" w:leader="dot" w:pos="8789"/>
      </w:tabs>
      <w:ind w:left="849"/>
    </w:pPr>
  </w:style>
  <w:style w:type="paragraph" w:styleId="TM5">
    <w:name w:val="toc 5"/>
    <w:basedOn w:val="Index"/>
    <w:uiPriority w:val="39"/>
    <w:pPr>
      <w:tabs>
        <w:tab w:val="right" w:leader="dot" w:pos="8506"/>
      </w:tabs>
      <w:ind w:left="1132"/>
    </w:pPr>
  </w:style>
  <w:style w:type="paragraph" w:styleId="TM6">
    <w:name w:val="toc 6"/>
    <w:basedOn w:val="Index"/>
    <w:pPr>
      <w:tabs>
        <w:tab w:val="right" w:leader="dot" w:pos="8223"/>
      </w:tabs>
      <w:ind w:left="1415"/>
    </w:pPr>
  </w:style>
  <w:style w:type="paragraph" w:styleId="TM7">
    <w:name w:val="toc 7"/>
    <w:basedOn w:val="Index"/>
    <w:pPr>
      <w:tabs>
        <w:tab w:val="right" w:leader="dot" w:pos="7940"/>
      </w:tabs>
      <w:ind w:left="1698"/>
    </w:pPr>
  </w:style>
  <w:style w:type="paragraph" w:styleId="TM8">
    <w:name w:val="toc 8"/>
    <w:basedOn w:val="Index"/>
    <w:pPr>
      <w:tabs>
        <w:tab w:val="right" w:leader="dot" w:pos="7657"/>
      </w:tabs>
      <w:ind w:left="1981"/>
    </w:pPr>
  </w:style>
  <w:style w:type="paragraph" w:styleId="TM9">
    <w:name w:val="toc 9"/>
    <w:basedOn w:val="Index"/>
    <w:pPr>
      <w:tabs>
        <w:tab w:val="right" w:leader="dot" w:pos="7374"/>
      </w:tabs>
      <w:ind w:left="2264"/>
    </w:pPr>
  </w:style>
  <w:style w:type="paragraph" w:customStyle="1" w:styleId="Tabledesmatiresniveau10">
    <w:name w:val="Table des matières niveau 10"/>
    <w:basedOn w:val="Index"/>
    <w:pPr>
      <w:tabs>
        <w:tab w:val="right" w:leader="dot" w:pos="7091"/>
      </w:tabs>
      <w:ind w:left="2547"/>
    </w:pPr>
  </w:style>
  <w:style w:type="paragraph" w:customStyle="1" w:styleId="Contenudecadre">
    <w:name w:val="Contenu de cadre"/>
    <w:basedOn w:val="Corpsdetexte"/>
  </w:style>
  <w:style w:type="paragraph" w:styleId="En-tte">
    <w:name w:val="header"/>
    <w:basedOn w:val="Normal"/>
    <w:link w:val="En-tteCar"/>
    <w:pPr>
      <w:suppressLineNumbers/>
      <w:tabs>
        <w:tab w:val="center" w:pos="4819"/>
        <w:tab w:val="right" w:pos="9638"/>
      </w:tabs>
    </w:pPr>
  </w:style>
  <w:style w:type="paragraph" w:customStyle="1" w:styleId="Corpsdetexte22">
    <w:name w:val="Corps de texte 22"/>
    <w:basedOn w:val="Normal"/>
    <w:pPr>
      <w:spacing w:before="120" w:after="120"/>
      <w:jc w:val="both"/>
    </w:pPr>
    <w:rPr>
      <w:rFonts w:ascii="Arial" w:hAnsi="Arial" w:cs="Arial"/>
      <w:sz w:val="22"/>
      <w:szCs w:val="22"/>
    </w:rPr>
  </w:style>
  <w:style w:type="paragraph" w:customStyle="1" w:styleId="Commentaire2">
    <w:name w:val="Commentaire2"/>
    <w:basedOn w:val="Normal"/>
    <w:rPr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817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link w:val="PrformatHTML"/>
    <w:uiPriority w:val="99"/>
    <w:semiHidden/>
    <w:rsid w:val="00F817F8"/>
    <w:rPr>
      <w:rFonts w:ascii="Courier New" w:hAnsi="Courier New" w:cs="Courier New"/>
    </w:rPr>
  </w:style>
  <w:style w:type="character" w:styleId="Marquedecommentaire">
    <w:name w:val="annotation reference"/>
    <w:uiPriority w:val="99"/>
    <w:semiHidden/>
    <w:unhideWhenUsed/>
    <w:rsid w:val="00EF5496"/>
    <w:rPr>
      <w:sz w:val="16"/>
      <w:szCs w:val="16"/>
    </w:rPr>
  </w:style>
  <w:style w:type="paragraph" w:styleId="Commentaire">
    <w:name w:val="annotation text"/>
    <w:basedOn w:val="Normal"/>
    <w:link w:val="CommentaireCar2"/>
    <w:uiPriority w:val="99"/>
    <w:semiHidden/>
    <w:unhideWhenUsed/>
    <w:rsid w:val="00EF5496"/>
    <w:rPr>
      <w:sz w:val="20"/>
      <w:szCs w:val="20"/>
    </w:rPr>
  </w:style>
  <w:style w:type="character" w:customStyle="1" w:styleId="CommentaireCar2">
    <w:name w:val="Commentaire Car2"/>
    <w:link w:val="Commentaire"/>
    <w:uiPriority w:val="99"/>
    <w:semiHidden/>
    <w:rsid w:val="00EF5496"/>
    <w:rPr>
      <w:lang w:eastAsia="zh-CN"/>
    </w:rPr>
  </w:style>
  <w:style w:type="paragraph" w:customStyle="1" w:styleId="Default">
    <w:name w:val="Default"/>
    <w:qFormat/>
    <w:rsid w:val="006B15C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AA50E7"/>
    <w:rPr>
      <w:sz w:val="24"/>
      <w:szCs w:val="24"/>
      <w:lang w:eastAsia="zh-CN"/>
    </w:rPr>
  </w:style>
  <w:style w:type="paragraph" w:customStyle="1" w:styleId="Stylepardfaut">
    <w:name w:val="Style par défaut"/>
    <w:rsid w:val="00F74E79"/>
    <w:pPr>
      <w:suppressAutoHyphens/>
      <w:spacing w:after="160" w:line="259" w:lineRule="auto"/>
    </w:pPr>
    <w:rPr>
      <w:rFonts w:ascii="EUAlbertina" w:eastAsia="MS Mincho" w:hAnsi="EUAlbertina" w:cs="EUAlbertina"/>
      <w:color w:val="000000"/>
      <w:sz w:val="24"/>
      <w:szCs w:val="24"/>
      <w:lang w:eastAsia="ja-JP"/>
    </w:rPr>
  </w:style>
  <w:style w:type="paragraph" w:styleId="Corpsdetexte3">
    <w:name w:val="Body Text 3"/>
    <w:basedOn w:val="Normal"/>
    <w:link w:val="Corpsdetexte3Car"/>
    <w:qFormat/>
    <w:rsid w:val="00D15644"/>
    <w:pPr>
      <w:suppressAutoHyphens w:val="0"/>
      <w:spacing w:after="120"/>
    </w:pPr>
    <w:rPr>
      <w:rFonts w:ascii="Comic Sans MS" w:hAnsi="Comic Sans MS"/>
      <w:color w:val="00000A"/>
      <w:sz w:val="16"/>
      <w:szCs w:val="16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D15644"/>
    <w:rPr>
      <w:rFonts w:ascii="Comic Sans MS" w:hAnsi="Comic Sans MS"/>
      <w:color w:val="00000A"/>
      <w:sz w:val="16"/>
      <w:szCs w:val="16"/>
    </w:rPr>
  </w:style>
  <w:style w:type="paragraph" w:customStyle="1" w:styleId="Standard">
    <w:name w:val="Standard"/>
    <w:qFormat/>
    <w:rsid w:val="00D15644"/>
    <w:pPr>
      <w:suppressAutoHyphens/>
      <w:autoSpaceDN w:val="0"/>
      <w:spacing w:after="160" w:line="256" w:lineRule="auto"/>
    </w:pPr>
    <w:rPr>
      <w:rFonts w:ascii="EUAlbertina" w:eastAsia="MS Mincho" w:hAnsi="EUAlbertina" w:cs="EUAlbertina"/>
      <w:color w:val="000000"/>
      <w:sz w:val="24"/>
      <w:szCs w:val="24"/>
      <w:lang w:eastAsia="ja-JP"/>
    </w:rPr>
  </w:style>
  <w:style w:type="table" w:styleId="Grilledutableau">
    <w:name w:val="Table Grid"/>
    <w:basedOn w:val="TableauNormal"/>
    <w:rsid w:val="00D156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link w:val="Corpsdetexte2Car"/>
    <w:uiPriority w:val="99"/>
    <w:semiHidden/>
    <w:unhideWhenUsed/>
    <w:rsid w:val="0089270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89270E"/>
    <w:rPr>
      <w:sz w:val="24"/>
      <w:szCs w:val="24"/>
      <w:lang w:eastAsia="zh-CN"/>
    </w:rPr>
  </w:style>
  <w:style w:type="paragraph" w:customStyle="1" w:styleId="italiqueformulaire">
    <w:name w:val="italique formulaire"/>
    <w:basedOn w:val="normalformulaire"/>
    <w:uiPriority w:val="99"/>
    <w:qFormat/>
    <w:rsid w:val="0089270E"/>
    <w:pPr>
      <w:suppressAutoHyphens w:val="0"/>
      <w:textAlignment w:val="auto"/>
    </w:pPr>
    <w:rPr>
      <w:rFonts w:cs="Times New Roman"/>
      <w:i/>
      <w:color w:val="00000A"/>
      <w:kern w:val="0"/>
      <w:sz w:val="14"/>
      <w:lang w:eastAsia="fr-FR"/>
    </w:rPr>
  </w:style>
  <w:style w:type="paragraph" w:customStyle="1" w:styleId="titreformulaire">
    <w:name w:val="titre formulaire"/>
    <w:basedOn w:val="Titre7"/>
    <w:uiPriority w:val="99"/>
    <w:qFormat/>
    <w:rsid w:val="0089270E"/>
    <w:pPr>
      <w:numPr>
        <w:ilvl w:val="0"/>
        <w:numId w:val="0"/>
      </w:numPr>
      <w:suppressAutoHyphens w:val="0"/>
      <w:jc w:val="both"/>
    </w:pPr>
    <w:rPr>
      <w:rFonts w:ascii="Tahoma" w:hAnsi="Tahoma" w:cs="Times New Roman"/>
      <w:bCs w:val="0"/>
      <w:color w:val="FFFFFF"/>
      <w:sz w:val="20"/>
      <w:szCs w:val="20"/>
      <w:lang w:eastAsia="fr-FR"/>
    </w:rPr>
  </w:style>
  <w:style w:type="paragraph" w:customStyle="1" w:styleId="Titreannexe">
    <w:name w:val="Titre annexe"/>
    <w:basedOn w:val="Normal"/>
    <w:qFormat/>
    <w:rsid w:val="0089270E"/>
    <w:pPr>
      <w:shd w:val="clear" w:color="auto" w:fill="D9D9D9"/>
      <w:tabs>
        <w:tab w:val="left" w:pos="1730"/>
      </w:tabs>
      <w:spacing w:before="240" w:after="240"/>
      <w:jc w:val="center"/>
    </w:pPr>
    <w:rPr>
      <w:rFonts w:ascii="Cambria" w:eastAsia="MS Mincho" w:hAnsi="Cambria" w:cs="Cambria"/>
      <w:b/>
      <w:bCs/>
      <w:caps/>
      <w:color w:val="000000"/>
      <w:lang w:eastAsia="ar-SA"/>
    </w:rPr>
  </w:style>
  <w:style w:type="paragraph" w:customStyle="1" w:styleId="TableContents">
    <w:name w:val="Table Contents"/>
    <w:basedOn w:val="Standard"/>
    <w:rsid w:val="002A204A"/>
    <w:pPr>
      <w:widowControl w:val="0"/>
      <w:suppressLineNumbers/>
      <w:spacing w:after="0" w:line="240" w:lineRule="auto"/>
      <w:textAlignment w:val="baseline"/>
    </w:pPr>
    <w:rPr>
      <w:rFonts w:ascii="Times New Roman" w:eastAsia="SimSun" w:hAnsi="Times New Roman" w:cs="Mangal"/>
      <w:color w:val="auto"/>
      <w:kern w:val="3"/>
      <w:lang w:eastAsia="zh-CN" w:bidi="hi-IN"/>
    </w:rPr>
  </w:style>
  <w:style w:type="numbering" w:customStyle="1" w:styleId="WWOutlineListStyle4">
    <w:name w:val="WW_OutlineListStyle_4"/>
    <w:basedOn w:val="Aucuneliste"/>
    <w:rsid w:val="002A204A"/>
    <w:pPr>
      <w:numPr>
        <w:numId w:val="7"/>
      </w:numPr>
    </w:pPr>
  </w:style>
  <w:style w:type="paragraph" w:styleId="Retraitcorpsdetexte2">
    <w:name w:val="Body Text Indent 2"/>
    <w:basedOn w:val="Normal"/>
    <w:link w:val="Retraitcorpsdetexte2Car"/>
    <w:qFormat/>
    <w:rsid w:val="00C746CF"/>
    <w:pPr>
      <w:suppressAutoHyphens w:val="0"/>
      <w:spacing w:after="120" w:line="480" w:lineRule="auto"/>
      <w:ind w:left="283"/>
    </w:pPr>
    <w:rPr>
      <w:rFonts w:ascii="Comic Sans MS" w:hAnsi="Comic Sans MS"/>
      <w:color w:val="00000A"/>
      <w:sz w:val="22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C746CF"/>
    <w:rPr>
      <w:rFonts w:ascii="Comic Sans MS" w:hAnsi="Comic Sans MS"/>
      <w:color w:val="00000A"/>
      <w:sz w:val="22"/>
    </w:rPr>
  </w:style>
  <w:style w:type="paragraph" w:styleId="Rvision">
    <w:name w:val="Revision"/>
    <w:hidden/>
    <w:uiPriority w:val="99"/>
    <w:semiHidden/>
    <w:rsid w:val="00452A96"/>
    <w:rPr>
      <w:sz w:val="24"/>
      <w:szCs w:val="24"/>
      <w:lang w:eastAsia="zh-CN"/>
    </w:rPr>
  </w:style>
  <w:style w:type="character" w:customStyle="1" w:styleId="CorpsdetexteCar">
    <w:name w:val="Corps de texte Car"/>
    <w:basedOn w:val="Policepardfaut"/>
    <w:link w:val="Corpsdetexte"/>
    <w:rsid w:val="00724F43"/>
    <w:rPr>
      <w:rFonts w:ascii="Arial" w:hAnsi="Arial" w:cs="Arial"/>
      <w:b/>
      <w:bCs/>
      <w:sz w:val="22"/>
      <w:szCs w:val="24"/>
      <w:lang w:eastAsia="zh-CN"/>
    </w:rPr>
  </w:style>
  <w:style w:type="character" w:customStyle="1" w:styleId="En-tteCar">
    <w:name w:val="En-tête Car"/>
    <w:basedOn w:val="Policepardfaut"/>
    <w:link w:val="En-tte"/>
    <w:uiPriority w:val="99"/>
    <w:rsid w:val="00D44E55"/>
    <w:rPr>
      <w:sz w:val="24"/>
      <w:szCs w:val="24"/>
      <w:lang w:eastAsia="zh-CN"/>
    </w:rPr>
  </w:style>
  <w:style w:type="table" w:customStyle="1" w:styleId="Grilledutableau1">
    <w:name w:val="Grille du tableau1"/>
    <w:basedOn w:val="TableauNormal"/>
    <w:next w:val="Grilledutableau"/>
    <w:rsid w:val="00EF2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rsid w:val="00B915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qFormat/>
    <w:rsid w:val="001C127C"/>
    <w:rPr>
      <w:i/>
      <w:iCs/>
    </w:rPr>
  </w:style>
  <w:style w:type="character" w:styleId="Appelnotedebasdep">
    <w:name w:val="footnote reference"/>
    <w:rsid w:val="009E3AD2"/>
    <w:rPr>
      <w:vertAlign w:val="superscript"/>
    </w:rPr>
  </w:style>
  <w:style w:type="paragraph" w:styleId="Notedebasdepage">
    <w:name w:val="footnote text"/>
    <w:basedOn w:val="Normal"/>
    <w:link w:val="NotedebasdepageCar"/>
    <w:rsid w:val="009E3AD2"/>
    <w:pPr>
      <w:suppressLineNumbers/>
      <w:ind w:left="339" w:hanging="339"/>
      <w:textAlignment w:val="baseline"/>
    </w:pPr>
    <w:rPr>
      <w:kern w:val="1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9E3AD2"/>
    <w:rPr>
      <w:kern w:val="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9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8B895-E754-4E20-8906-53FEA292E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10</Pages>
  <Words>580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Plan de Développement Rural de la Guadeloupe</vt:lpstr>
    </vt:vector>
  </TitlesOfParts>
  <Company>Ministère de l'Agriculture et de l'Alimentation</Company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Développement Rural de la Guadeloupe</dc:title>
  <dc:subject/>
  <dc:creator>jeanne.lavialle</dc:creator>
  <cp:keywords/>
  <dc:description/>
  <cp:lastModifiedBy>DODARD Pauline</cp:lastModifiedBy>
  <cp:revision>123</cp:revision>
  <cp:lastPrinted>2026-05-07T19:14:00Z</cp:lastPrinted>
  <dcterms:created xsi:type="dcterms:W3CDTF">2024-03-19T23:30:00Z</dcterms:created>
  <dcterms:modified xsi:type="dcterms:W3CDTF">2026-05-11T14:51:00Z</dcterms:modified>
</cp:coreProperties>
</file>