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1855F71" w14:textId="5572E23A" w:rsidR="007D0C6E" w:rsidRPr="00EB57C2" w:rsidRDefault="00171DD9" w:rsidP="007D0C6E">
      <w:pPr>
        <w:keepNext/>
        <w:shd w:val="clear" w:color="auto" w:fill="FFCC99"/>
        <w:spacing w:before="240" w:after="240"/>
        <w:jc w:val="center"/>
        <w:outlineLvl w:val="7"/>
        <w:rPr>
          <w:rFonts w:ascii="Marianne" w:hAnsi="Marianne"/>
          <w:b/>
          <w:iCs/>
        </w:rPr>
      </w:pPr>
      <w:r>
        <w:rPr>
          <w:rFonts w:ascii="Marianne" w:hAnsi="Marianne"/>
          <w:b/>
          <w:iCs/>
        </w:rPr>
        <w:t xml:space="preserve">ANNEXE </w:t>
      </w:r>
      <w:r w:rsidR="00AB1008">
        <w:rPr>
          <w:rFonts w:ascii="Marianne" w:hAnsi="Marianne"/>
          <w:b/>
          <w:iCs/>
        </w:rPr>
        <w:t>4</w:t>
      </w:r>
      <w:r w:rsidR="007D0C6E" w:rsidRPr="00EB57C2">
        <w:rPr>
          <w:rFonts w:ascii="Marianne" w:hAnsi="Marianne" w:cs="Calibri"/>
          <w:b/>
          <w:iCs/>
        </w:rPr>
        <w:t> </w:t>
      </w:r>
      <w:r w:rsidR="007D0C6E" w:rsidRPr="00EB57C2">
        <w:rPr>
          <w:rFonts w:ascii="Marianne" w:hAnsi="Marianne"/>
          <w:b/>
          <w:iCs/>
        </w:rPr>
        <w:t>: CONTRAT D’ENGAGEMENT REPUBLICAIN</w:t>
      </w:r>
    </w:p>
    <w:p w14:paraId="64AB30D7" w14:textId="77777777" w:rsidR="007D0C6E" w:rsidRPr="00EB57C2" w:rsidRDefault="007D0C6E" w:rsidP="007D0C6E">
      <w:pPr>
        <w:rPr>
          <w:rFonts w:ascii="Marianne" w:hAnsi="Marianne"/>
        </w:rPr>
      </w:pPr>
    </w:p>
    <w:p w14:paraId="167D8A31" w14:textId="66E4A0CD" w:rsidR="007D0C6E" w:rsidRPr="00EB57C2" w:rsidRDefault="007D0C6E" w:rsidP="007D0C6E">
      <w:pPr>
        <w:rPr>
          <w:rFonts w:ascii="Marianne" w:hAnsi="Marianne"/>
          <w:b/>
          <w:color w:val="000000"/>
        </w:rPr>
      </w:pPr>
      <w:r w:rsidRPr="00EB57C2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1889F34E" wp14:editId="643F2E6B">
            <wp:extent cx="6570980" cy="8388985"/>
            <wp:effectExtent l="0" t="0" r="127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6" b="3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B245C" w14:textId="77777777" w:rsidR="007D0C6E" w:rsidRPr="00EB57C2" w:rsidRDefault="007D0C6E" w:rsidP="007D0C6E">
      <w:pPr>
        <w:rPr>
          <w:rFonts w:ascii="Marianne" w:hAnsi="Marianne"/>
          <w:b/>
          <w:color w:val="000000"/>
        </w:rPr>
      </w:pPr>
    </w:p>
    <w:p w14:paraId="371EBDDB" w14:textId="77777777" w:rsidR="007D0C6E" w:rsidRPr="00EB57C2" w:rsidRDefault="007D0C6E" w:rsidP="007D0C6E">
      <w:pPr>
        <w:rPr>
          <w:rFonts w:ascii="Marianne" w:hAnsi="Marianne"/>
          <w:b/>
          <w:noProof/>
          <w:color w:val="000000"/>
          <w:sz w:val="18"/>
          <w:szCs w:val="18"/>
          <w:lang w:eastAsia="fr-FR"/>
        </w:rPr>
      </w:pPr>
    </w:p>
    <w:p w14:paraId="31664BA2" w14:textId="6A79EE85" w:rsidR="007D0C6E" w:rsidRPr="00EB57C2" w:rsidRDefault="007D0C6E" w:rsidP="007D0C6E">
      <w:pPr>
        <w:rPr>
          <w:rFonts w:ascii="Marianne" w:hAnsi="Marianne"/>
          <w:b/>
          <w:color w:val="000000"/>
        </w:rPr>
      </w:pPr>
      <w:r w:rsidRPr="00EB57C2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drawing>
          <wp:inline distT="0" distB="0" distL="0" distR="0" wp14:anchorId="7F47A9FC" wp14:editId="40788458">
            <wp:extent cx="6539230" cy="880364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880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04DDC" w14:textId="544CDA11" w:rsidR="007D0C6E" w:rsidRPr="00EB57C2" w:rsidRDefault="007D0C6E" w:rsidP="007D0C6E">
      <w:pPr>
        <w:suppressAutoHyphens w:val="0"/>
        <w:spacing w:after="160" w:line="259" w:lineRule="auto"/>
        <w:rPr>
          <w:rFonts w:ascii="Marianne" w:hAnsi="Marianne"/>
          <w:b/>
          <w:color w:val="000000"/>
          <w:szCs w:val="22"/>
        </w:rPr>
      </w:pPr>
      <w:r w:rsidRPr="00EB57C2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 wp14:anchorId="7B5120A7" wp14:editId="7B99BF4D">
            <wp:extent cx="6602730" cy="9186545"/>
            <wp:effectExtent l="0" t="0" r="762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918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7B9C1" w14:textId="32992491" w:rsidR="007D0C6E" w:rsidRPr="00EB57C2" w:rsidRDefault="007D0C6E" w:rsidP="007D0C6E">
      <w:pPr>
        <w:rPr>
          <w:rFonts w:ascii="Marianne" w:hAnsi="Marianne"/>
          <w:b/>
          <w:color w:val="000000"/>
          <w:sz w:val="18"/>
          <w:szCs w:val="18"/>
        </w:rPr>
      </w:pPr>
      <w:r w:rsidRPr="00EB57C2">
        <w:rPr>
          <w:rFonts w:ascii="Marianne" w:hAnsi="Marianne"/>
          <w:b/>
          <w:noProof/>
          <w:color w:val="000000"/>
          <w:sz w:val="18"/>
          <w:szCs w:val="18"/>
          <w:lang w:eastAsia="fr-FR"/>
        </w:rPr>
        <w:lastRenderedPageBreak/>
        <w:drawing>
          <wp:inline distT="0" distB="0" distL="0" distR="0" wp14:anchorId="725EAD76" wp14:editId="487B05C5">
            <wp:extent cx="6496685" cy="7102475"/>
            <wp:effectExtent l="0" t="0" r="0" b="317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685" cy="710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DE9DF" w14:textId="77777777" w:rsidR="007D0C6E" w:rsidRPr="00EB57C2" w:rsidRDefault="007D0C6E" w:rsidP="007D0C6E">
      <w:pPr>
        <w:rPr>
          <w:rFonts w:ascii="Marianne" w:hAnsi="Marianne"/>
          <w:i/>
        </w:rPr>
      </w:pPr>
    </w:p>
    <w:p w14:paraId="4220A7C2" w14:textId="77777777" w:rsidR="00C7769E" w:rsidRPr="00EB57C2" w:rsidRDefault="00C7769E" w:rsidP="007D0C6E">
      <w:pPr>
        <w:tabs>
          <w:tab w:val="left" w:pos="1676"/>
        </w:tabs>
        <w:ind w:left="708"/>
        <w:rPr>
          <w:rFonts w:ascii="Marianne" w:hAnsi="Marianne"/>
          <w:sz w:val="22"/>
        </w:rPr>
      </w:pPr>
    </w:p>
    <w:p w14:paraId="6911D1CC" w14:textId="00C5DFA0" w:rsidR="007D0C6E" w:rsidRPr="00EB57C2" w:rsidRDefault="007D0C6E" w:rsidP="007D0C6E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EB57C2">
        <w:rPr>
          <w:rFonts w:ascii="Marianne" w:hAnsi="Marianne"/>
          <w:sz w:val="22"/>
        </w:rPr>
        <w:t>Signature de l’association</w:t>
      </w:r>
    </w:p>
    <w:p w14:paraId="6BAA6B61" w14:textId="77777777" w:rsidR="007D0C6E" w:rsidRPr="00EB57C2" w:rsidRDefault="007D0C6E" w:rsidP="007D0C6E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EB57C2">
        <w:rPr>
          <w:rFonts w:ascii="Marianne" w:hAnsi="Marianne"/>
          <w:sz w:val="22"/>
        </w:rPr>
        <w:t xml:space="preserve">NOM et Prénom du représentant légal </w:t>
      </w:r>
      <w:r w:rsidRPr="00EB57C2">
        <w:rPr>
          <w:rFonts w:ascii="Marianne" w:hAnsi="Marianne"/>
          <w:sz w:val="22"/>
        </w:rPr>
        <w:tab/>
      </w:r>
    </w:p>
    <w:p w14:paraId="603CA958" w14:textId="3423203A" w:rsidR="00275506" w:rsidRPr="00EB57C2" w:rsidRDefault="007D0C6E" w:rsidP="00275506">
      <w:pPr>
        <w:tabs>
          <w:tab w:val="left" w:pos="1676"/>
        </w:tabs>
        <w:ind w:left="708"/>
        <w:rPr>
          <w:rFonts w:ascii="Marianne" w:hAnsi="Marianne"/>
          <w:sz w:val="22"/>
        </w:rPr>
      </w:pPr>
      <w:r w:rsidRPr="00EB57C2">
        <w:rPr>
          <w:rFonts w:ascii="Marianne" w:hAnsi="Marianne"/>
          <w:sz w:val="22"/>
        </w:rPr>
        <w:t xml:space="preserve">Date et lieu </w:t>
      </w:r>
    </w:p>
    <w:p w14:paraId="4298133B" w14:textId="6A9BF67F" w:rsidR="00093715" w:rsidRDefault="00093715">
      <w:pPr>
        <w:suppressAutoHyphens w:val="0"/>
        <w:rPr>
          <w:rFonts w:ascii="Marianne" w:hAnsi="Marianne"/>
          <w:sz w:val="22"/>
        </w:rPr>
      </w:pPr>
      <w:bookmarkStart w:id="0" w:name="_GoBack"/>
      <w:bookmarkEnd w:id="0"/>
    </w:p>
    <w:sectPr w:rsidR="00093715" w:rsidSect="0077246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993" w:right="992" w:bottom="851" w:left="992" w:header="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87F211" w14:textId="77777777" w:rsidR="0054355B" w:rsidRDefault="0054355B">
      <w:r>
        <w:separator/>
      </w:r>
    </w:p>
  </w:endnote>
  <w:endnote w:type="continuationSeparator" w:id="0">
    <w:p w14:paraId="171495F9" w14:textId="77777777" w:rsidR="0054355B" w:rsidRDefault="005435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SimSun;宋体">
    <w:panose1 w:val="00000000000000000000"/>
    <w:charset w:val="80"/>
    <w:family w:val="roman"/>
    <w:notTrueType/>
    <w:pitch w:val="default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Sans">
    <w:altName w:val="Arial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altName w:val="Liberation Mono"/>
    <w:panose1 w:val="00000400000000000000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yriad Web Pro">
    <w:altName w:val="Arial"/>
    <w:charset w:val="00"/>
    <w:family w:val="swiss"/>
    <w:pitch w:val="variable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UAlbertina">
    <w:altName w:val="Times New Roman"/>
    <w:charset w:val="00"/>
    <w:family w:val="auto"/>
    <w:pitch w:val="default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B09E16" w14:textId="77777777" w:rsidR="0077246A" w:rsidRDefault="0077246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55205487"/>
      <w:docPartObj>
        <w:docPartGallery w:val="Page Numbers (Bottom of Page)"/>
        <w:docPartUnique/>
      </w:docPartObj>
    </w:sdtPr>
    <w:sdtEndPr>
      <w:rPr>
        <w:rFonts w:ascii="Marianne" w:hAnsi="Marianne"/>
        <w:sz w:val="20"/>
      </w:rPr>
    </w:sdtEndPr>
    <w:sdtContent>
      <w:sdt>
        <w:sdtPr>
          <w:id w:val="252476523"/>
          <w:docPartObj>
            <w:docPartGallery w:val="Page Numbers (Top of Page)"/>
            <w:docPartUnique/>
          </w:docPartObj>
        </w:sdtPr>
        <w:sdtEndPr>
          <w:rPr>
            <w:rFonts w:ascii="Marianne" w:hAnsi="Marianne"/>
            <w:sz w:val="20"/>
          </w:rPr>
        </w:sdtEndPr>
        <w:sdtContent>
          <w:p w14:paraId="3C92934E" w14:textId="4FA84D92" w:rsidR="0077246A" w:rsidRPr="0077246A" w:rsidRDefault="0077246A">
            <w:pPr>
              <w:pStyle w:val="Pieddepage"/>
              <w:jc w:val="right"/>
              <w:rPr>
                <w:rFonts w:ascii="Marianne" w:hAnsi="Marianne"/>
                <w:sz w:val="20"/>
              </w:rPr>
            </w:pPr>
            <w:r w:rsidRPr="0077246A">
              <w:rPr>
                <w:rFonts w:ascii="Marianne" w:hAnsi="Marianne"/>
                <w:bCs/>
                <w:sz w:val="20"/>
              </w:rPr>
              <w:fldChar w:fldCharType="begin"/>
            </w:r>
            <w:r w:rsidRPr="0077246A">
              <w:rPr>
                <w:rFonts w:ascii="Marianne" w:hAnsi="Marianne"/>
                <w:bCs/>
                <w:sz w:val="20"/>
              </w:rPr>
              <w:instrText>PAGE</w:instrText>
            </w:r>
            <w:r w:rsidRPr="0077246A">
              <w:rPr>
                <w:rFonts w:ascii="Marianne" w:hAnsi="Marianne"/>
                <w:bCs/>
                <w:sz w:val="20"/>
              </w:rPr>
              <w:fldChar w:fldCharType="separate"/>
            </w:r>
            <w:r w:rsidR="00AB1008">
              <w:rPr>
                <w:rFonts w:ascii="Marianne" w:hAnsi="Marianne"/>
                <w:bCs/>
                <w:noProof/>
                <w:sz w:val="20"/>
              </w:rPr>
              <w:t>4</w:t>
            </w:r>
            <w:r w:rsidRPr="0077246A">
              <w:rPr>
                <w:rFonts w:ascii="Marianne" w:hAnsi="Marianne"/>
                <w:bCs/>
                <w:sz w:val="20"/>
              </w:rPr>
              <w:fldChar w:fldCharType="end"/>
            </w:r>
            <w:r w:rsidRPr="0077246A">
              <w:rPr>
                <w:rFonts w:ascii="Marianne" w:hAnsi="Marianne"/>
                <w:sz w:val="20"/>
              </w:rPr>
              <w:t>/</w:t>
            </w:r>
            <w:r w:rsidRPr="0077246A">
              <w:rPr>
                <w:rFonts w:ascii="Marianne" w:hAnsi="Marianne"/>
                <w:bCs/>
                <w:sz w:val="20"/>
              </w:rPr>
              <w:fldChar w:fldCharType="begin"/>
            </w:r>
            <w:r w:rsidRPr="0077246A">
              <w:rPr>
                <w:rFonts w:ascii="Marianne" w:hAnsi="Marianne"/>
                <w:bCs/>
                <w:sz w:val="20"/>
              </w:rPr>
              <w:instrText>NUMPAGES</w:instrText>
            </w:r>
            <w:r w:rsidRPr="0077246A">
              <w:rPr>
                <w:rFonts w:ascii="Marianne" w:hAnsi="Marianne"/>
                <w:bCs/>
                <w:sz w:val="20"/>
              </w:rPr>
              <w:fldChar w:fldCharType="separate"/>
            </w:r>
            <w:r w:rsidR="00AB1008">
              <w:rPr>
                <w:rFonts w:ascii="Marianne" w:hAnsi="Marianne"/>
                <w:bCs/>
                <w:noProof/>
                <w:sz w:val="20"/>
              </w:rPr>
              <w:t>4</w:t>
            </w:r>
            <w:r w:rsidRPr="0077246A">
              <w:rPr>
                <w:rFonts w:ascii="Marianne" w:hAnsi="Marianne"/>
                <w:bCs/>
                <w:sz w:val="20"/>
              </w:rPr>
              <w:fldChar w:fldCharType="end"/>
            </w:r>
          </w:p>
        </w:sdtContent>
      </w:sdt>
    </w:sdtContent>
  </w:sdt>
  <w:p w14:paraId="33B86BA5" w14:textId="77777777" w:rsidR="0077246A" w:rsidRDefault="0077246A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81980483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297349D" w14:textId="4DCCA361" w:rsidR="00A43ADF" w:rsidRDefault="00A43ADF">
            <w:pPr>
              <w:pStyle w:val="Pieddepage"/>
              <w:jc w:val="right"/>
            </w:pPr>
            <w:r w:rsidRPr="00A43ADF">
              <w:rPr>
                <w:rFonts w:ascii="Marianne" w:hAnsi="Marianne"/>
                <w:b/>
                <w:bCs/>
                <w:sz w:val="20"/>
              </w:rPr>
              <w:fldChar w:fldCharType="begin"/>
            </w:r>
            <w:r w:rsidRPr="00A43ADF">
              <w:rPr>
                <w:rFonts w:ascii="Marianne" w:hAnsi="Marianne"/>
                <w:b/>
                <w:bCs/>
                <w:sz w:val="20"/>
              </w:rPr>
              <w:instrText>PAGE</w:instrText>
            </w:r>
            <w:r w:rsidRPr="00A43ADF">
              <w:rPr>
                <w:rFonts w:ascii="Marianne" w:hAnsi="Marianne"/>
                <w:b/>
                <w:bCs/>
                <w:sz w:val="20"/>
              </w:rPr>
              <w:fldChar w:fldCharType="separate"/>
            </w:r>
            <w:r w:rsidR="0077246A">
              <w:rPr>
                <w:rFonts w:ascii="Marianne" w:hAnsi="Marianne"/>
                <w:b/>
                <w:bCs/>
                <w:noProof/>
                <w:sz w:val="20"/>
              </w:rPr>
              <w:t>1</w:t>
            </w:r>
            <w:r w:rsidRPr="00A43ADF">
              <w:rPr>
                <w:rFonts w:ascii="Marianne" w:hAnsi="Marianne"/>
                <w:b/>
                <w:bCs/>
                <w:sz w:val="20"/>
              </w:rPr>
              <w:fldChar w:fldCharType="end"/>
            </w:r>
            <w:r w:rsidRPr="00A43ADF">
              <w:rPr>
                <w:rFonts w:ascii="Marianne" w:hAnsi="Marianne"/>
                <w:sz w:val="20"/>
              </w:rPr>
              <w:t>/</w:t>
            </w:r>
            <w:r w:rsidRPr="00A43ADF">
              <w:rPr>
                <w:rFonts w:ascii="Marianne" w:hAnsi="Marianne"/>
                <w:b/>
                <w:bCs/>
                <w:sz w:val="20"/>
              </w:rPr>
              <w:fldChar w:fldCharType="begin"/>
            </w:r>
            <w:r w:rsidRPr="00A43ADF">
              <w:rPr>
                <w:rFonts w:ascii="Marianne" w:hAnsi="Marianne"/>
                <w:b/>
                <w:bCs/>
                <w:sz w:val="20"/>
              </w:rPr>
              <w:instrText>NUMPAGES</w:instrText>
            </w:r>
            <w:r w:rsidRPr="00A43ADF">
              <w:rPr>
                <w:rFonts w:ascii="Marianne" w:hAnsi="Marianne"/>
                <w:b/>
                <w:bCs/>
                <w:sz w:val="20"/>
              </w:rPr>
              <w:fldChar w:fldCharType="separate"/>
            </w:r>
            <w:r w:rsidR="0077246A">
              <w:rPr>
                <w:rFonts w:ascii="Marianne" w:hAnsi="Marianne"/>
                <w:b/>
                <w:bCs/>
                <w:noProof/>
                <w:sz w:val="20"/>
              </w:rPr>
              <w:t>13</w:t>
            </w:r>
            <w:r w:rsidRPr="00A43ADF">
              <w:rPr>
                <w:rFonts w:ascii="Marianne" w:hAnsi="Marianne"/>
                <w:b/>
                <w:bCs/>
                <w:sz w:val="20"/>
              </w:rPr>
              <w:fldChar w:fldCharType="end"/>
            </w:r>
          </w:p>
        </w:sdtContent>
      </w:sdt>
    </w:sdtContent>
  </w:sdt>
  <w:p w14:paraId="23A36D73" w14:textId="77777777" w:rsidR="00A43ADF" w:rsidRDefault="00A43AD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24432D" w14:textId="77777777" w:rsidR="0054355B" w:rsidRDefault="0054355B">
      <w:r>
        <w:separator/>
      </w:r>
    </w:p>
  </w:footnote>
  <w:footnote w:type="continuationSeparator" w:id="0">
    <w:p w14:paraId="5664399A" w14:textId="77777777" w:rsidR="0054355B" w:rsidRDefault="005435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553C5" w14:textId="77777777" w:rsidR="0077246A" w:rsidRDefault="0077246A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5A9AF" w14:textId="77777777" w:rsidR="0077246A" w:rsidRDefault="0077246A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AB1425" w14:textId="77777777" w:rsidR="0077246A" w:rsidRDefault="0077246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D1F8AE04"/>
    <w:lvl w:ilvl="0">
      <w:start w:val="1"/>
      <w:numFmt w:val="decimal"/>
      <w:pStyle w:val="Titre1"/>
      <w:lvlText w:val="%1."/>
      <w:lvlJc w:val="left"/>
      <w:pPr>
        <w:tabs>
          <w:tab w:val="num" w:pos="792"/>
        </w:tabs>
        <w:ind w:left="792" w:hanging="432"/>
      </w:pPr>
      <w:rPr>
        <w:rFonts w:hint="default"/>
        <w:sz w:val="28"/>
        <w:szCs w:val="22"/>
      </w:rPr>
    </w:lvl>
    <w:lvl w:ilvl="1">
      <w:start w:val="1"/>
      <w:numFmt w:val="decimal"/>
      <w:lvlText w:val="%1.%2"/>
      <w:lvlJc w:val="left"/>
      <w:pPr>
        <w:tabs>
          <w:tab w:val="num" w:pos="-671"/>
        </w:tabs>
        <w:ind w:left="625" w:hanging="199"/>
      </w:pPr>
      <w:rPr>
        <w:rFonts w:hint="default"/>
      </w:rPr>
    </w:lvl>
    <w:lvl w:ilvl="2">
      <w:start w:val="1"/>
      <w:numFmt w:val="decimal"/>
      <w:pStyle w:val="Titre3"/>
      <w:lvlText w:val="%1.%2.%3"/>
      <w:lvlJc w:val="left"/>
      <w:pPr>
        <w:tabs>
          <w:tab w:val="num" w:pos="1701"/>
        </w:tabs>
        <w:ind w:left="3175" w:hanging="1474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tabs>
          <w:tab w:val="num" w:pos="-360"/>
        </w:tabs>
        <w:ind w:left="360" w:firstLine="0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tabs>
          <w:tab w:val="num" w:pos="1368"/>
        </w:tabs>
        <w:ind w:left="136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tabs>
          <w:tab w:val="num" w:pos="1512"/>
        </w:tabs>
        <w:ind w:left="151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tabs>
          <w:tab w:val="num" w:pos="1656"/>
        </w:tabs>
        <w:ind w:left="165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tabs>
          <w:tab w:val="num" w:pos="3425"/>
        </w:tabs>
        <w:ind w:left="3425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tabs>
          <w:tab w:val="num" w:pos="2152"/>
        </w:tabs>
        <w:ind w:left="2152" w:hanging="1584"/>
      </w:pPr>
      <w:rPr>
        <w:rFonts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pStyle w:val="Retrai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0" w:firstLine="0"/>
      </w:pPr>
      <w:rPr>
        <w:rFonts w:ascii="Courier New" w:hAnsi="Courier New" w:cs="Courier New"/>
      </w:rPr>
    </w:lvl>
    <w:lvl w:ilvl="2">
      <w:start w:val="6"/>
      <w:numFmt w:val="bullet"/>
      <w:lvlText w:val="-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0" w:firstLine="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0" w:firstLine="0"/>
      </w:pPr>
      <w:rPr>
        <w:rFonts w:ascii="Courier New" w:hAnsi="Courier New" w:cs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0" w:firstLine="0"/>
      </w:pPr>
      <w:rPr>
        <w:rFonts w:ascii="Wingdings" w:hAnsi="Wingdings" w:cs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0" w:firstLine="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0" w:firstLine="0"/>
      </w:pPr>
      <w:rPr>
        <w:rFonts w:ascii="Courier New" w:hAnsi="Courier New" w:cs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0" w:firstLine="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/>
        <w:color w:val="000000"/>
        <w:sz w:val="22"/>
        <w:szCs w:val="22"/>
        <w:lang w:bidi="mr-IN"/>
      </w:rPr>
    </w:lvl>
  </w:abstractNum>
  <w:abstractNum w:abstractNumId="3" w15:restartNumberingAfterBreak="0">
    <w:nsid w:val="00000004"/>
    <w:multiLevelType w:val="singleLevel"/>
    <w:tmpl w:val="00000004"/>
    <w:name w:val="WW8Num5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/>
        <w:sz w:val="22"/>
        <w:szCs w:val="28"/>
      </w:rPr>
    </w:lvl>
  </w:abstractNum>
  <w:abstractNum w:abstractNumId="4" w15:restartNumberingAfterBreak="0">
    <w:nsid w:val="00000005"/>
    <w:multiLevelType w:val="singleLevel"/>
    <w:tmpl w:val="00000005"/>
    <w:name w:val="WW8Num7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 w:cs="Courier New"/>
        <w:sz w:val="22"/>
      </w:rPr>
    </w:lvl>
  </w:abstractNum>
  <w:abstractNum w:abstractNumId="5" w15:restartNumberingAfterBreak="0">
    <w:nsid w:val="00000006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  <w:lang w:bidi="mr-IN"/>
      </w:rPr>
    </w:lvl>
  </w:abstractNum>
  <w:abstractNum w:abstractNumId="6" w15:restartNumberingAfterBreak="0">
    <w:nsid w:val="00000007"/>
    <w:multiLevelType w:val="multilevel"/>
    <w:tmpl w:val="00000007"/>
    <w:name w:val="WW8Num9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Arial" w:hAnsi="Arial" w:cs="Arial"/>
        <w:sz w:val="22"/>
        <w:szCs w:val="22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7" w15:restartNumberingAfterBreak="0">
    <w:nsid w:val="00000008"/>
    <w:multiLevelType w:val="singleLevel"/>
    <w:tmpl w:val="00000008"/>
    <w:name w:val="WW8Num1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2"/>
      </w:rPr>
    </w:lvl>
  </w:abstractNum>
  <w:abstractNum w:abstractNumId="8" w15:restartNumberingAfterBreak="0">
    <w:nsid w:val="049D3DBE"/>
    <w:multiLevelType w:val="hybridMultilevel"/>
    <w:tmpl w:val="F884A688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87516B0"/>
    <w:multiLevelType w:val="hybridMultilevel"/>
    <w:tmpl w:val="85524394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FD6C97"/>
    <w:multiLevelType w:val="hybridMultilevel"/>
    <w:tmpl w:val="47EC7668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0E17DD"/>
    <w:multiLevelType w:val="hybridMultilevel"/>
    <w:tmpl w:val="C4EE517C"/>
    <w:lvl w:ilvl="0" w:tplc="6A52470A">
      <w:start w:val="2"/>
      <w:numFmt w:val="bullet"/>
      <w:lvlText w:val="-"/>
      <w:lvlJc w:val="left"/>
      <w:pPr>
        <w:ind w:left="720" w:hanging="360"/>
      </w:pPr>
      <w:rPr>
        <w:rFonts w:ascii="Marianne" w:eastAsia="SimSun;宋体" w:hAnsi="Marianne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C62BC0"/>
    <w:multiLevelType w:val="hybridMultilevel"/>
    <w:tmpl w:val="47B2F0CE"/>
    <w:lvl w:ilvl="0" w:tplc="A47001EC">
      <w:start w:val="7"/>
      <w:numFmt w:val="bullet"/>
      <w:lvlText w:val=""/>
      <w:lvlJc w:val="left"/>
      <w:pPr>
        <w:tabs>
          <w:tab w:val="num" w:pos="-207"/>
        </w:tabs>
        <w:ind w:left="207" w:hanging="360"/>
      </w:pPr>
      <w:rPr>
        <w:rFonts w:ascii="Symbol" w:hAnsi="Symbol" w:cs="Arial" w:hint="default"/>
        <w:i/>
        <w:color w:val="000000"/>
        <w:sz w:val="16"/>
        <w:szCs w:val="16"/>
      </w:rPr>
    </w:lvl>
    <w:lvl w:ilvl="1" w:tplc="3780720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584AA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146212E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CF0166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88851D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D1D451B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C8694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7A461C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11F10F6E"/>
    <w:multiLevelType w:val="hybridMultilevel"/>
    <w:tmpl w:val="377CD7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1B051D"/>
    <w:multiLevelType w:val="hybridMultilevel"/>
    <w:tmpl w:val="CFF6B812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5A3008"/>
    <w:multiLevelType w:val="hybridMultilevel"/>
    <w:tmpl w:val="A1B65CB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0B0644"/>
    <w:multiLevelType w:val="hybridMultilevel"/>
    <w:tmpl w:val="2864ECAC"/>
    <w:lvl w:ilvl="0" w:tplc="46266D1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2252E66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5E88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28B4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4A016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1CE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083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A3ED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15A34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78243D"/>
    <w:multiLevelType w:val="hybridMultilevel"/>
    <w:tmpl w:val="F7FE724A"/>
    <w:lvl w:ilvl="0" w:tplc="98B286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CB92C93"/>
    <w:multiLevelType w:val="hybridMultilevel"/>
    <w:tmpl w:val="2B629C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464CAD"/>
    <w:multiLevelType w:val="hybridMultilevel"/>
    <w:tmpl w:val="BE04255A"/>
    <w:lvl w:ilvl="0" w:tplc="3F14553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E282CC9"/>
    <w:multiLevelType w:val="hybridMultilevel"/>
    <w:tmpl w:val="D1D4337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04246FF"/>
    <w:multiLevelType w:val="hybridMultilevel"/>
    <w:tmpl w:val="AB0A5120"/>
    <w:lvl w:ilvl="0" w:tplc="A67A276C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E5BAA0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80E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BA7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6A92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26C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04E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34291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5AF3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0E706EC"/>
    <w:multiLevelType w:val="hybridMultilevel"/>
    <w:tmpl w:val="71D0B6AA"/>
    <w:lvl w:ilvl="0" w:tplc="3F14553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4184B8D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B983AD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882448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23B412C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A0E1E5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23E4680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F6AFB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D44ED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2381484D"/>
    <w:multiLevelType w:val="hybridMultilevel"/>
    <w:tmpl w:val="FFF4F8B0"/>
    <w:lvl w:ilvl="0" w:tplc="0F08F0B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32AC49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B43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54BA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B66694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649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204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0ACF2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F9669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381458"/>
    <w:multiLevelType w:val="multilevel"/>
    <w:tmpl w:val="69F8C380"/>
    <w:styleLink w:val="WWOutlineListStyle4"/>
    <w:lvl w:ilvl="0">
      <w:start w:val="1"/>
      <w:numFmt w:val="decimal"/>
      <w:lvlText w:val=" %1 "/>
      <w:lvlJc w:val="left"/>
      <w:pPr>
        <w:ind w:left="792" w:hanging="432"/>
      </w:pPr>
    </w:lvl>
    <w:lvl w:ilvl="1">
      <w:start w:val="1"/>
      <w:numFmt w:val="decimal"/>
      <w:lvlText w:val=" %1.%2 "/>
      <w:lvlJc w:val="left"/>
      <w:pPr>
        <w:ind w:left="909" w:hanging="199"/>
      </w:pPr>
    </w:lvl>
    <w:lvl w:ilvl="2">
      <w:start w:val="1"/>
      <w:numFmt w:val="decimal"/>
      <w:lvlText w:val=" %1.%2.%3 "/>
      <w:lvlJc w:val="left"/>
      <w:pPr>
        <w:ind w:left="1114" w:hanging="1474"/>
      </w:pPr>
    </w:lvl>
    <w:lvl w:ilvl="3">
      <w:start w:val="1"/>
      <w:numFmt w:val="decimal"/>
      <w:lvlText w:val=" %1.%2.%3.%4 "/>
      <w:lvlJc w:val="left"/>
      <w:pPr>
        <w:ind w:left="360" w:firstLine="0"/>
      </w:pPr>
    </w:lvl>
    <w:lvl w:ilvl="4">
      <w:start w:val="1"/>
      <w:numFmt w:val="decimal"/>
      <w:lvlText w:val=" %1.%2.%3.%4.%5 "/>
      <w:lvlJc w:val="left"/>
      <w:pPr>
        <w:ind w:left="1368" w:hanging="1008"/>
      </w:pPr>
    </w:lvl>
    <w:lvl w:ilvl="5">
      <w:start w:val="1"/>
      <w:numFmt w:val="decimal"/>
      <w:lvlText w:val=" %1.%2.%3.%4.%5.%6 "/>
      <w:lvlJc w:val="left"/>
      <w:pPr>
        <w:ind w:left="1512" w:hanging="1152"/>
      </w:pPr>
    </w:lvl>
    <w:lvl w:ilvl="6">
      <w:start w:val="1"/>
      <w:numFmt w:val="decimal"/>
      <w:lvlText w:val=" %1.%2.%3.%4.%5.%6.%7 "/>
      <w:lvlJc w:val="left"/>
      <w:pPr>
        <w:ind w:left="1656" w:hanging="1296"/>
      </w:pPr>
    </w:lvl>
    <w:lvl w:ilvl="7">
      <w:start w:val="1"/>
      <w:numFmt w:val="decimal"/>
      <w:lvlText w:val=" %1.%2.%3.%4.%5.%6.%7.%8 "/>
      <w:lvlJc w:val="left"/>
      <w:pPr>
        <w:ind w:left="1800" w:hanging="1440"/>
      </w:pPr>
    </w:lvl>
    <w:lvl w:ilvl="8">
      <w:start w:val="1"/>
      <w:numFmt w:val="decimal"/>
      <w:lvlText w:val=" %1.%2.%3.%4.%5.%6.%7.%8.%9 "/>
      <w:lvlJc w:val="left"/>
      <w:pPr>
        <w:ind w:left="1944" w:hanging="1584"/>
      </w:pPr>
    </w:lvl>
  </w:abstractNum>
  <w:abstractNum w:abstractNumId="25" w15:restartNumberingAfterBreak="0">
    <w:nsid w:val="32FF0F99"/>
    <w:multiLevelType w:val="hybridMultilevel"/>
    <w:tmpl w:val="3CC2468E"/>
    <w:lvl w:ilvl="0" w:tplc="093EEC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  <w:sz w:val="20"/>
      </w:rPr>
    </w:lvl>
    <w:lvl w:ilvl="1" w:tplc="EE861D2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038B6D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1E2E1FF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A3231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73A24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1130A7E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AD0895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4C8F5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342D69ED"/>
    <w:multiLevelType w:val="hybridMultilevel"/>
    <w:tmpl w:val="FA5C4E66"/>
    <w:lvl w:ilvl="0" w:tplc="075CBA4E">
      <w:numFmt w:val="bullet"/>
      <w:lvlText w:val="-"/>
      <w:lvlJc w:val="left"/>
      <w:pPr>
        <w:ind w:left="1068" w:hanging="360"/>
      </w:pPr>
      <w:rPr>
        <w:rFonts w:ascii="Marianne" w:eastAsia="Times New Roman" w:hAnsi="Marianne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362F5738"/>
    <w:multiLevelType w:val="multilevel"/>
    <w:tmpl w:val="5B567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709" w:hanging="432"/>
      </w:pPr>
      <w:rPr>
        <w:i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38455CAA"/>
    <w:multiLevelType w:val="hybridMultilevel"/>
    <w:tmpl w:val="67767044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EF16E3D"/>
    <w:multiLevelType w:val="hybridMultilevel"/>
    <w:tmpl w:val="F84E60E0"/>
    <w:lvl w:ilvl="0" w:tplc="27CAF574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8E71CE3"/>
    <w:multiLevelType w:val="hybridMultilevel"/>
    <w:tmpl w:val="B96C1104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DF098F"/>
    <w:multiLevelType w:val="hybridMultilevel"/>
    <w:tmpl w:val="ACBE64CE"/>
    <w:lvl w:ilvl="0" w:tplc="A2842F0C">
      <w:start w:val="22"/>
      <w:numFmt w:val="decimal"/>
      <w:lvlText w:val="%1."/>
      <w:lvlJc w:val="left"/>
      <w:pPr>
        <w:ind w:left="1210" w:hanging="360"/>
      </w:pPr>
      <w:rPr>
        <w:rFonts w:hint="default"/>
        <w:i/>
      </w:rPr>
    </w:lvl>
    <w:lvl w:ilvl="1" w:tplc="040C0019">
      <w:start w:val="1"/>
      <w:numFmt w:val="lowerLetter"/>
      <w:lvlText w:val="%2."/>
      <w:lvlJc w:val="left"/>
      <w:pPr>
        <w:ind w:left="3065" w:hanging="360"/>
      </w:pPr>
    </w:lvl>
    <w:lvl w:ilvl="2" w:tplc="040C001B" w:tentative="1">
      <w:start w:val="1"/>
      <w:numFmt w:val="lowerRoman"/>
      <w:lvlText w:val="%3."/>
      <w:lvlJc w:val="right"/>
      <w:pPr>
        <w:ind w:left="3785" w:hanging="180"/>
      </w:pPr>
    </w:lvl>
    <w:lvl w:ilvl="3" w:tplc="040C000F" w:tentative="1">
      <w:start w:val="1"/>
      <w:numFmt w:val="decimal"/>
      <w:lvlText w:val="%4."/>
      <w:lvlJc w:val="left"/>
      <w:pPr>
        <w:ind w:left="4505" w:hanging="360"/>
      </w:pPr>
    </w:lvl>
    <w:lvl w:ilvl="4" w:tplc="040C0019" w:tentative="1">
      <w:start w:val="1"/>
      <w:numFmt w:val="lowerLetter"/>
      <w:lvlText w:val="%5."/>
      <w:lvlJc w:val="left"/>
      <w:pPr>
        <w:ind w:left="5225" w:hanging="360"/>
      </w:pPr>
    </w:lvl>
    <w:lvl w:ilvl="5" w:tplc="040C001B" w:tentative="1">
      <w:start w:val="1"/>
      <w:numFmt w:val="lowerRoman"/>
      <w:lvlText w:val="%6."/>
      <w:lvlJc w:val="right"/>
      <w:pPr>
        <w:ind w:left="5945" w:hanging="180"/>
      </w:pPr>
    </w:lvl>
    <w:lvl w:ilvl="6" w:tplc="040C000F" w:tentative="1">
      <w:start w:val="1"/>
      <w:numFmt w:val="decimal"/>
      <w:lvlText w:val="%7."/>
      <w:lvlJc w:val="left"/>
      <w:pPr>
        <w:ind w:left="6665" w:hanging="360"/>
      </w:pPr>
    </w:lvl>
    <w:lvl w:ilvl="7" w:tplc="040C0019" w:tentative="1">
      <w:start w:val="1"/>
      <w:numFmt w:val="lowerLetter"/>
      <w:lvlText w:val="%8."/>
      <w:lvlJc w:val="left"/>
      <w:pPr>
        <w:ind w:left="7385" w:hanging="360"/>
      </w:pPr>
    </w:lvl>
    <w:lvl w:ilvl="8" w:tplc="040C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2" w15:restartNumberingAfterBreak="0">
    <w:nsid w:val="5DE327A1"/>
    <w:multiLevelType w:val="hybridMultilevel"/>
    <w:tmpl w:val="2B6AD142"/>
    <w:lvl w:ilvl="0" w:tplc="552028E2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BFFA8C3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486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BA41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12F07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7C60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1E54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6643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6EFA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065D3C"/>
    <w:multiLevelType w:val="hybridMultilevel"/>
    <w:tmpl w:val="16B6A904"/>
    <w:lvl w:ilvl="0" w:tplc="A84E2B9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50CCFC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AAB0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E07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888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1C99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4C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F01C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7CBD9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1038BD"/>
    <w:multiLevelType w:val="multilevel"/>
    <w:tmpl w:val="840AD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627A3C5A"/>
    <w:multiLevelType w:val="hybridMultilevel"/>
    <w:tmpl w:val="25CA277C"/>
    <w:lvl w:ilvl="0" w:tplc="27CAF574">
      <w:start w:val="1"/>
      <w:numFmt w:val="bullet"/>
      <w:lvlText w:val=""/>
      <w:lvlJc w:val="left"/>
      <w:pPr>
        <w:ind w:left="284" w:hanging="284"/>
      </w:pPr>
      <w:rPr>
        <w:rFonts w:ascii="Symbol" w:hAnsi="Symbol" w:hint="default"/>
      </w:rPr>
    </w:lvl>
    <w:lvl w:ilvl="1" w:tplc="1E82AA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50677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2D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4C40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F46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342A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7EFF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6DAC8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3860DA"/>
    <w:multiLevelType w:val="hybridMultilevel"/>
    <w:tmpl w:val="A484F41A"/>
    <w:lvl w:ilvl="0" w:tplc="00000005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color w:val="040000"/>
        <w:sz w:val="24"/>
        <w:szCs w:val="24"/>
        <w:lang w:eastAsia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52C30"/>
    <w:multiLevelType w:val="multilevel"/>
    <w:tmpl w:val="0A689A30"/>
    <w:lvl w:ilvl="0">
      <w:start w:val="1"/>
      <w:numFmt w:val="decimal"/>
      <w:lvlText w:val="2.%1"/>
      <w:lvlJc w:val="center"/>
      <w:pPr>
        <w:ind w:left="1428" w:hanging="360"/>
      </w:pPr>
      <w:rPr>
        <w:rFonts w:ascii="Marianne" w:hAnsi="Marianne" w:hint="default"/>
        <w:b/>
        <w:i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decimal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decimal"/>
      <w:lvlText w:val="%9."/>
      <w:lvlJc w:val="right"/>
      <w:pPr>
        <w:ind w:left="7188" w:hanging="180"/>
      </w:pPr>
      <w:rPr>
        <w:rFonts w:hint="default"/>
      </w:rPr>
    </w:lvl>
  </w:abstractNum>
  <w:abstractNum w:abstractNumId="38" w15:restartNumberingAfterBreak="0">
    <w:nsid w:val="6B13054A"/>
    <w:multiLevelType w:val="hybridMultilevel"/>
    <w:tmpl w:val="5360EB98"/>
    <w:lvl w:ilvl="0" w:tplc="6A4C6F52">
      <w:start w:val="1"/>
      <w:numFmt w:val="decimal"/>
      <w:lvlText w:val="2.%1"/>
      <w:lvlJc w:val="center"/>
      <w:pPr>
        <w:ind w:left="720" w:hanging="360"/>
      </w:pPr>
      <w:rPr>
        <w:rFonts w:ascii="Marianne" w:hAnsi="Marianne" w:hint="default"/>
        <w:b/>
        <w:i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4F0F39"/>
    <w:multiLevelType w:val="hybridMultilevel"/>
    <w:tmpl w:val="55BA3D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BB6260"/>
    <w:multiLevelType w:val="hybridMultilevel"/>
    <w:tmpl w:val="96B2A1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606F23"/>
    <w:multiLevelType w:val="hybridMultilevel"/>
    <w:tmpl w:val="B58AFDA0"/>
    <w:lvl w:ilvl="0" w:tplc="0B983ADE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1C19C5"/>
    <w:multiLevelType w:val="hybridMultilevel"/>
    <w:tmpl w:val="F4448BD4"/>
    <w:lvl w:ilvl="0" w:tplc="B4C201CA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24"/>
  </w:num>
  <w:num w:numId="8">
    <w:abstractNumId w:val="13"/>
  </w:num>
  <w:num w:numId="9">
    <w:abstractNumId w:val="2"/>
  </w:num>
  <w:num w:numId="10">
    <w:abstractNumId w:val="5"/>
  </w:num>
  <w:num w:numId="11">
    <w:abstractNumId w:val="22"/>
  </w:num>
  <w:num w:numId="12">
    <w:abstractNumId w:val="35"/>
  </w:num>
  <w:num w:numId="13">
    <w:abstractNumId w:val="33"/>
  </w:num>
  <w:num w:numId="14">
    <w:abstractNumId w:val="21"/>
  </w:num>
  <w:num w:numId="15">
    <w:abstractNumId w:val="32"/>
  </w:num>
  <w:num w:numId="16">
    <w:abstractNumId w:val="16"/>
  </w:num>
  <w:num w:numId="17">
    <w:abstractNumId w:val="23"/>
  </w:num>
  <w:num w:numId="18">
    <w:abstractNumId w:val="27"/>
  </w:num>
  <w:num w:numId="19">
    <w:abstractNumId w:val="12"/>
  </w:num>
  <w:num w:numId="20">
    <w:abstractNumId w:val="9"/>
  </w:num>
  <w:num w:numId="21">
    <w:abstractNumId w:val="19"/>
  </w:num>
  <w:num w:numId="22">
    <w:abstractNumId w:val="31"/>
  </w:num>
  <w:num w:numId="23">
    <w:abstractNumId w:val="42"/>
  </w:num>
  <w:num w:numId="24">
    <w:abstractNumId w:val="26"/>
  </w:num>
  <w:num w:numId="25">
    <w:abstractNumId w:val="39"/>
  </w:num>
  <w:num w:numId="26">
    <w:abstractNumId w:val="20"/>
  </w:num>
  <w:num w:numId="27">
    <w:abstractNumId w:val="28"/>
  </w:num>
  <w:num w:numId="28">
    <w:abstractNumId w:val="14"/>
  </w:num>
  <w:num w:numId="29">
    <w:abstractNumId w:val="36"/>
  </w:num>
  <w:num w:numId="30">
    <w:abstractNumId w:val="30"/>
  </w:num>
  <w:num w:numId="31">
    <w:abstractNumId w:val="41"/>
  </w:num>
  <w:num w:numId="32">
    <w:abstractNumId w:val="15"/>
  </w:num>
  <w:num w:numId="33">
    <w:abstractNumId w:val="8"/>
  </w:num>
  <w:num w:numId="34">
    <w:abstractNumId w:val="29"/>
  </w:num>
  <w:num w:numId="35">
    <w:abstractNumId w:val="25"/>
  </w:num>
  <w:num w:numId="36">
    <w:abstractNumId w:val="10"/>
  </w:num>
  <w:num w:numId="37">
    <w:abstractNumId w:val="17"/>
  </w:num>
  <w:num w:numId="38">
    <w:abstractNumId w:val="37"/>
  </w:num>
  <w:num w:numId="39">
    <w:abstractNumId w:val="34"/>
  </w:num>
  <w:num w:numId="40">
    <w:abstractNumId w:val="38"/>
  </w:num>
  <w:num w:numId="41">
    <w:abstractNumId w:val="11"/>
  </w:num>
  <w:num w:numId="42">
    <w:abstractNumId w:val="40"/>
  </w:num>
  <w:num w:numId="43">
    <w:abstractNumId w:val="1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39A"/>
    <w:rsid w:val="00003BE2"/>
    <w:rsid w:val="00003D0E"/>
    <w:rsid w:val="00012170"/>
    <w:rsid w:val="00013864"/>
    <w:rsid w:val="00016312"/>
    <w:rsid w:val="00022085"/>
    <w:rsid w:val="00027F06"/>
    <w:rsid w:val="000337E4"/>
    <w:rsid w:val="00035D36"/>
    <w:rsid w:val="0003660F"/>
    <w:rsid w:val="00040172"/>
    <w:rsid w:val="00040ED7"/>
    <w:rsid w:val="00043F90"/>
    <w:rsid w:val="0005009A"/>
    <w:rsid w:val="00056A73"/>
    <w:rsid w:val="00060575"/>
    <w:rsid w:val="00066161"/>
    <w:rsid w:val="00067080"/>
    <w:rsid w:val="00072D99"/>
    <w:rsid w:val="000828CB"/>
    <w:rsid w:val="000846E7"/>
    <w:rsid w:val="00087D28"/>
    <w:rsid w:val="00090812"/>
    <w:rsid w:val="00091159"/>
    <w:rsid w:val="00092FA6"/>
    <w:rsid w:val="00093715"/>
    <w:rsid w:val="000B76B1"/>
    <w:rsid w:val="000C0BC8"/>
    <w:rsid w:val="000D0E68"/>
    <w:rsid w:val="000D31FF"/>
    <w:rsid w:val="000D500F"/>
    <w:rsid w:val="000D5138"/>
    <w:rsid w:val="000E1A53"/>
    <w:rsid w:val="000E556E"/>
    <w:rsid w:val="000E774B"/>
    <w:rsid w:val="000F6B89"/>
    <w:rsid w:val="00100EF7"/>
    <w:rsid w:val="00103895"/>
    <w:rsid w:val="00110E04"/>
    <w:rsid w:val="00112763"/>
    <w:rsid w:val="0011595B"/>
    <w:rsid w:val="0011652E"/>
    <w:rsid w:val="00121B57"/>
    <w:rsid w:val="00122155"/>
    <w:rsid w:val="00130BD4"/>
    <w:rsid w:val="0013366F"/>
    <w:rsid w:val="00134DBA"/>
    <w:rsid w:val="001355BE"/>
    <w:rsid w:val="00137C34"/>
    <w:rsid w:val="00141E3C"/>
    <w:rsid w:val="00142A15"/>
    <w:rsid w:val="00143087"/>
    <w:rsid w:val="001433B0"/>
    <w:rsid w:val="00143627"/>
    <w:rsid w:val="00144CA5"/>
    <w:rsid w:val="00146AF4"/>
    <w:rsid w:val="00147777"/>
    <w:rsid w:val="001507E1"/>
    <w:rsid w:val="00156A63"/>
    <w:rsid w:val="00160C71"/>
    <w:rsid w:val="0016117E"/>
    <w:rsid w:val="00165E3D"/>
    <w:rsid w:val="00166219"/>
    <w:rsid w:val="001678E5"/>
    <w:rsid w:val="0017159C"/>
    <w:rsid w:val="00171CF5"/>
    <w:rsid w:val="00171DD9"/>
    <w:rsid w:val="001A425A"/>
    <w:rsid w:val="001A5D55"/>
    <w:rsid w:val="001A69CD"/>
    <w:rsid w:val="001B0050"/>
    <w:rsid w:val="001B5A1A"/>
    <w:rsid w:val="001C1889"/>
    <w:rsid w:val="001C3536"/>
    <w:rsid w:val="001C61D1"/>
    <w:rsid w:val="001C636F"/>
    <w:rsid w:val="001F4262"/>
    <w:rsid w:val="00200934"/>
    <w:rsid w:val="002059AE"/>
    <w:rsid w:val="002106DF"/>
    <w:rsid w:val="00210F88"/>
    <w:rsid w:val="00211042"/>
    <w:rsid w:val="00215BCB"/>
    <w:rsid w:val="00220862"/>
    <w:rsid w:val="00221120"/>
    <w:rsid w:val="002215E4"/>
    <w:rsid w:val="00223D79"/>
    <w:rsid w:val="0022500B"/>
    <w:rsid w:val="00225B89"/>
    <w:rsid w:val="00226914"/>
    <w:rsid w:val="0023132B"/>
    <w:rsid w:val="002346A8"/>
    <w:rsid w:val="002359DA"/>
    <w:rsid w:val="002379A5"/>
    <w:rsid w:val="00237B11"/>
    <w:rsid w:val="00250E0E"/>
    <w:rsid w:val="00254B56"/>
    <w:rsid w:val="00255222"/>
    <w:rsid w:val="00260889"/>
    <w:rsid w:val="00262372"/>
    <w:rsid w:val="00264DCB"/>
    <w:rsid w:val="0026535D"/>
    <w:rsid w:val="002676C4"/>
    <w:rsid w:val="00271389"/>
    <w:rsid w:val="002736EF"/>
    <w:rsid w:val="00274B8D"/>
    <w:rsid w:val="00275506"/>
    <w:rsid w:val="00275E24"/>
    <w:rsid w:val="002765BD"/>
    <w:rsid w:val="00277534"/>
    <w:rsid w:val="002801B9"/>
    <w:rsid w:val="00281070"/>
    <w:rsid w:val="002925DC"/>
    <w:rsid w:val="002948B2"/>
    <w:rsid w:val="002A1B6F"/>
    <w:rsid w:val="002A204A"/>
    <w:rsid w:val="002A2578"/>
    <w:rsid w:val="002A59D0"/>
    <w:rsid w:val="002A78F8"/>
    <w:rsid w:val="002B03AD"/>
    <w:rsid w:val="002B244C"/>
    <w:rsid w:val="002B4099"/>
    <w:rsid w:val="002B42D6"/>
    <w:rsid w:val="002B74C9"/>
    <w:rsid w:val="002D38E9"/>
    <w:rsid w:val="002E1632"/>
    <w:rsid w:val="002E63FA"/>
    <w:rsid w:val="002F0690"/>
    <w:rsid w:val="002F090C"/>
    <w:rsid w:val="002F2749"/>
    <w:rsid w:val="002F50D1"/>
    <w:rsid w:val="00302265"/>
    <w:rsid w:val="0030332A"/>
    <w:rsid w:val="0030504F"/>
    <w:rsid w:val="0030703E"/>
    <w:rsid w:val="00321948"/>
    <w:rsid w:val="00321E48"/>
    <w:rsid w:val="00324EA4"/>
    <w:rsid w:val="00326C1B"/>
    <w:rsid w:val="00330E93"/>
    <w:rsid w:val="00335C68"/>
    <w:rsid w:val="00336906"/>
    <w:rsid w:val="00340CC4"/>
    <w:rsid w:val="00341211"/>
    <w:rsid w:val="0034173D"/>
    <w:rsid w:val="003520B6"/>
    <w:rsid w:val="00354203"/>
    <w:rsid w:val="003562AD"/>
    <w:rsid w:val="003575DE"/>
    <w:rsid w:val="00360FFB"/>
    <w:rsid w:val="00372642"/>
    <w:rsid w:val="00374D95"/>
    <w:rsid w:val="003775C3"/>
    <w:rsid w:val="00382837"/>
    <w:rsid w:val="0038630F"/>
    <w:rsid w:val="00397243"/>
    <w:rsid w:val="003A0314"/>
    <w:rsid w:val="003A764D"/>
    <w:rsid w:val="003B02FC"/>
    <w:rsid w:val="003B3B21"/>
    <w:rsid w:val="003B4B9A"/>
    <w:rsid w:val="003C127A"/>
    <w:rsid w:val="003C1AEF"/>
    <w:rsid w:val="003C1D83"/>
    <w:rsid w:val="003C4A9F"/>
    <w:rsid w:val="003C762D"/>
    <w:rsid w:val="003C7BD2"/>
    <w:rsid w:val="003D090C"/>
    <w:rsid w:val="003E6673"/>
    <w:rsid w:val="003F3651"/>
    <w:rsid w:val="003F7B88"/>
    <w:rsid w:val="004028D0"/>
    <w:rsid w:val="00403B06"/>
    <w:rsid w:val="0040424D"/>
    <w:rsid w:val="00404494"/>
    <w:rsid w:val="00405D4D"/>
    <w:rsid w:val="0041156E"/>
    <w:rsid w:val="00413154"/>
    <w:rsid w:val="00416AE0"/>
    <w:rsid w:val="00421B1D"/>
    <w:rsid w:val="0043019E"/>
    <w:rsid w:val="00433B0B"/>
    <w:rsid w:val="004360D8"/>
    <w:rsid w:val="0044030C"/>
    <w:rsid w:val="00441B0A"/>
    <w:rsid w:val="00443213"/>
    <w:rsid w:val="004459EF"/>
    <w:rsid w:val="00445B97"/>
    <w:rsid w:val="004471F6"/>
    <w:rsid w:val="00452A96"/>
    <w:rsid w:val="00454FF0"/>
    <w:rsid w:val="004575C5"/>
    <w:rsid w:val="00460BE2"/>
    <w:rsid w:val="0046487D"/>
    <w:rsid w:val="00465310"/>
    <w:rsid w:val="0046671D"/>
    <w:rsid w:val="00472145"/>
    <w:rsid w:val="004749E1"/>
    <w:rsid w:val="004815AA"/>
    <w:rsid w:val="00481EBB"/>
    <w:rsid w:val="00484197"/>
    <w:rsid w:val="00486A45"/>
    <w:rsid w:val="0048770C"/>
    <w:rsid w:val="00487FAE"/>
    <w:rsid w:val="0049209A"/>
    <w:rsid w:val="00493B96"/>
    <w:rsid w:val="00494630"/>
    <w:rsid w:val="0049729F"/>
    <w:rsid w:val="004A06C4"/>
    <w:rsid w:val="004A29FF"/>
    <w:rsid w:val="004A2FA6"/>
    <w:rsid w:val="004A4425"/>
    <w:rsid w:val="004A6768"/>
    <w:rsid w:val="004A7D43"/>
    <w:rsid w:val="004B209C"/>
    <w:rsid w:val="004B2214"/>
    <w:rsid w:val="004B2797"/>
    <w:rsid w:val="004B305A"/>
    <w:rsid w:val="004B51AF"/>
    <w:rsid w:val="004B77DD"/>
    <w:rsid w:val="004D009C"/>
    <w:rsid w:val="004D50B4"/>
    <w:rsid w:val="004D74ED"/>
    <w:rsid w:val="004D78BB"/>
    <w:rsid w:val="004E3656"/>
    <w:rsid w:val="004E3A04"/>
    <w:rsid w:val="004F2722"/>
    <w:rsid w:val="004F6A64"/>
    <w:rsid w:val="004F73C0"/>
    <w:rsid w:val="00500F8D"/>
    <w:rsid w:val="00502F77"/>
    <w:rsid w:val="0051418E"/>
    <w:rsid w:val="00517D1A"/>
    <w:rsid w:val="00523323"/>
    <w:rsid w:val="0052425A"/>
    <w:rsid w:val="00527FB9"/>
    <w:rsid w:val="005325BD"/>
    <w:rsid w:val="00536595"/>
    <w:rsid w:val="00541139"/>
    <w:rsid w:val="0054355B"/>
    <w:rsid w:val="00543C6F"/>
    <w:rsid w:val="00545244"/>
    <w:rsid w:val="00560CA4"/>
    <w:rsid w:val="00563439"/>
    <w:rsid w:val="00573204"/>
    <w:rsid w:val="00576521"/>
    <w:rsid w:val="0058151C"/>
    <w:rsid w:val="00584FCD"/>
    <w:rsid w:val="005866F6"/>
    <w:rsid w:val="005927F6"/>
    <w:rsid w:val="005A18A3"/>
    <w:rsid w:val="005A1DCD"/>
    <w:rsid w:val="005A241C"/>
    <w:rsid w:val="005A2D87"/>
    <w:rsid w:val="005A3175"/>
    <w:rsid w:val="005A31AE"/>
    <w:rsid w:val="005A5DBD"/>
    <w:rsid w:val="005A5E64"/>
    <w:rsid w:val="005B6D5C"/>
    <w:rsid w:val="005D000D"/>
    <w:rsid w:val="005D03BB"/>
    <w:rsid w:val="005D239A"/>
    <w:rsid w:val="005D399B"/>
    <w:rsid w:val="005D4EFD"/>
    <w:rsid w:val="005E252B"/>
    <w:rsid w:val="005E4BE4"/>
    <w:rsid w:val="005E5FE0"/>
    <w:rsid w:val="005E6EE4"/>
    <w:rsid w:val="005E6FC5"/>
    <w:rsid w:val="005F5263"/>
    <w:rsid w:val="00602BAC"/>
    <w:rsid w:val="006036B5"/>
    <w:rsid w:val="00611C31"/>
    <w:rsid w:val="00612A37"/>
    <w:rsid w:val="00624E13"/>
    <w:rsid w:val="006278DB"/>
    <w:rsid w:val="00632B1C"/>
    <w:rsid w:val="0064496F"/>
    <w:rsid w:val="00644C81"/>
    <w:rsid w:val="00646277"/>
    <w:rsid w:val="00647B83"/>
    <w:rsid w:val="00650FE4"/>
    <w:rsid w:val="00651D80"/>
    <w:rsid w:val="00656AE9"/>
    <w:rsid w:val="00662CA6"/>
    <w:rsid w:val="00663A69"/>
    <w:rsid w:val="00663C14"/>
    <w:rsid w:val="00665EF2"/>
    <w:rsid w:val="00671BFF"/>
    <w:rsid w:val="00673303"/>
    <w:rsid w:val="00676BB8"/>
    <w:rsid w:val="00692221"/>
    <w:rsid w:val="00692A70"/>
    <w:rsid w:val="00693C76"/>
    <w:rsid w:val="006A6586"/>
    <w:rsid w:val="006A65FA"/>
    <w:rsid w:val="006B008E"/>
    <w:rsid w:val="006B15CE"/>
    <w:rsid w:val="006B1B26"/>
    <w:rsid w:val="006B25CD"/>
    <w:rsid w:val="006B316E"/>
    <w:rsid w:val="006B4280"/>
    <w:rsid w:val="006B485B"/>
    <w:rsid w:val="006C4EB1"/>
    <w:rsid w:val="006C4FA4"/>
    <w:rsid w:val="006D41D4"/>
    <w:rsid w:val="006D4FB8"/>
    <w:rsid w:val="006D5984"/>
    <w:rsid w:val="006E01CC"/>
    <w:rsid w:val="006F06F1"/>
    <w:rsid w:val="006F15FB"/>
    <w:rsid w:val="006F1EEE"/>
    <w:rsid w:val="006F27A0"/>
    <w:rsid w:val="006F344A"/>
    <w:rsid w:val="006F4C12"/>
    <w:rsid w:val="006F59D0"/>
    <w:rsid w:val="00701396"/>
    <w:rsid w:val="00707664"/>
    <w:rsid w:val="007117C9"/>
    <w:rsid w:val="007165DD"/>
    <w:rsid w:val="00724D1C"/>
    <w:rsid w:val="00724F43"/>
    <w:rsid w:val="0072593D"/>
    <w:rsid w:val="00734454"/>
    <w:rsid w:val="00737016"/>
    <w:rsid w:val="00737C5F"/>
    <w:rsid w:val="00737FCF"/>
    <w:rsid w:val="0074269B"/>
    <w:rsid w:val="0074594A"/>
    <w:rsid w:val="00746318"/>
    <w:rsid w:val="00747839"/>
    <w:rsid w:val="0074783B"/>
    <w:rsid w:val="00750373"/>
    <w:rsid w:val="0075178B"/>
    <w:rsid w:val="00757EB0"/>
    <w:rsid w:val="00760BF5"/>
    <w:rsid w:val="00763EF8"/>
    <w:rsid w:val="007675DA"/>
    <w:rsid w:val="00771CA4"/>
    <w:rsid w:val="0077246A"/>
    <w:rsid w:val="00773AD4"/>
    <w:rsid w:val="00773C50"/>
    <w:rsid w:val="00781268"/>
    <w:rsid w:val="00786D31"/>
    <w:rsid w:val="00792761"/>
    <w:rsid w:val="007A3DC6"/>
    <w:rsid w:val="007A6612"/>
    <w:rsid w:val="007B19B2"/>
    <w:rsid w:val="007B6145"/>
    <w:rsid w:val="007B7801"/>
    <w:rsid w:val="007B7863"/>
    <w:rsid w:val="007C07F5"/>
    <w:rsid w:val="007C2B04"/>
    <w:rsid w:val="007C5425"/>
    <w:rsid w:val="007C774C"/>
    <w:rsid w:val="007D0136"/>
    <w:rsid w:val="007D0A81"/>
    <w:rsid w:val="007D0C6E"/>
    <w:rsid w:val="007D5376"/>
    <w:rsid w:val="007E12F0"/>
    <w:rsid w:val="007E2863"/>
    <w:rsid w:val="007E381E"/>
    <w:rsid w:val="007E6557"/>
    <w:rsid w:val="007E6560"/>
    <w:rsid w:val="007E767F"/>
    <w:rsid w:val="007E7A0C"/>
    <w:rsid w:val="007E7E0F"/>
    <w:rsid w:val="007F4991"/>
    <w:rsid w:val="0080076A"/>
    <w:rsid w:val="008011BC"/>
    <w:rsid w:val="00804499"/>
    <w:rsid w:val="00805F6D"/>
    <w:rsid w:val="008068E2"/>
    <w:rsid w:val="0080774D"/>
    <w:rsid w:val="008137F6"/>
    <w:rsid w:val="00816BDE"/>
    <w:rsid w:val="00817966"/>
    <w:rsid w:val="008217DD"/>
    <w:rsid w:val="00821C7E"/>
    <w:rsid w:val="00823D8A"/>
    <w:rsid w:val="00825EE3"/>
    <w:rsid w:val="0083277B"/>
    <w:rsid w:val="00836135"/>
    <w:rsid w:val="0083664D"/>
    <w:rsid w:val="00840DEB"/>
    <w:rsid w:val="0084258C"/>
    <w:rsid w:val="008428BE"/>
    <w:rsid w:val="00844DC8"/>
    <w:rsid w:val="00847A15"/>
    <w:rsid w:val="008512BE"/>
    <w:rsid w:val="008518ED"/>
    <w:rsid w:val="00855816"/>
    <w:rsid w:val="0085657E"/>
    <w:rsid w:val="00856E2F"/>
    <w:rsid w:val="00861C96"/>
    <w:rsid w:val="008676D8"/>
    <w:rsid w:val="00870AE0"/>
    <w:rsid w:val="008819DA"/>
    <w:rsid w:val="00881A7D"/>
    <w:rsid w:val="00882B5B"/>
    <w:rsid w:val="00884E5D"/>
    <w:rsid w:val="00886A6C"/>
    <w:rsid w:val="00886C09"/>
    <w:rsid w:val="00886E0B"/>
    <w:rsid w:val="0089270E"/>
    <w:rsid w:val="00897F27"/>
    <w:rsid w:val="008A091B"/>
    <w:rsid w:val="008A0C4E"/>
    <w:rsid w:val="008A76E8"/>
    <w:rsid w:val="008B1365"/>
    <w:rsid w:val="008B26ED"/>
    <w:rsid w:val="008B7817"/>
    <w:rsid w:val="008B7B2F"/>
    <w:rsid w:val="008C15D1"/>
    <w:rsid w:val="008C1BDD"/>
    <w:rsid w:val="008C24F4"/>
    <w:rsid w:val="008D1A88"/>
    <w:rsid w:val="008D2B67"/>
    <w:rsid w:val="008D6223"/>
    <w:rsid w:val="008D6447"/>
    <w:rsid w:val="008E7AEE"/>
    <w:rsid w:val="008F17F3"/>
    <w:rsid w:val="008F7F73"/>
    <w:rsid w:val="00902F9A"/>
    <w:rsid w:val="00904B57"/>
    <w:rsid w:val="00905554"/>
    <w:rsid w:val="00905E7E"/>
    <w:rsid w:val="00906D50"/>
    <w:rsid w:val="0091221E"/>
    <w:rsid w:val="00921B89"/>
    <w:rsid w:val="00923DF3"/>
    <w:rsid w:val="009254BF"/>
    <w:rsid w:val="00927E0D"/>
    <w:rsid w:val="00930C45"/>
    <w:rsid w:val="0093295B"/>
    <w:rsid w:val="00933AC6"/>
    <w:rsid w:val="009366D7"/>
    <w:rsid w:val="00942440"/>
    <w:rsid w:val="00942E21"/>
    <w:rsid w:val="00954E5C"/>
    <w:rsid w:val="009661E9"/>
    <w:rsid w:val="00967F9A"/>
    <w:rsid w:val="00977E97"/>
    <w:rsid w:val="009823F2"/>
    <w:rsid w:val="00987FD1"/>
    <w:rsid w:val="009926A0"/>
    <w:rsid w:val="009A6815"/>
    <w:rsid w:val="009B447F"/>
    <w:rsid w:val="009B44D3"/>
    <w:rsid w:val="009B4D03"/>
    <w:rsid w:val="009B5DD5"/>
    <w:rsid w:val="009C0FA8"/>
    <w:rsid w:val="009C4623"/>
    <w:rsid w:val="009C50F6"/>
    <w:rsid w:val="009D01AC"/>
    <w:rsid w:val="009D0592"/>
    <w:rsid w:val="009D33BC"/>
    <w:rsid w:val="009D7F3F"/>
    <w:rsid w:val="009E05B0"/>
    <w:rsid w:val="009E1C16"/>
    <w:rsid w:val="009E2BDB"/>
    <w:rsid w:val="009E57EE"/>
    <w:rsid w:val="009F1B3A"/>
    <w:rsid w:val="009F4B47"/>
    <w:rsid w:val="00A01E19"/>
    <w:rsid w:val="00A02648"/>
    <w:rsid w:val="00A041E2"/>
    <w:rsid w:val="00A04B56"/>
    <w:rsid w:val="00A12A20"/>
    <w:rsid w:val="00A1439E"/>
    <w:rsid w:val="00A1780E"/>
    <w:rsid w:val="00A25AF9"/>
    <w:rsid w:val="00A26D92"/>
    <w:rsid w:val="00A316BB"/>
    <w:rsid w:val="00A377E0"/>
    <w:rsid w:val="00A401B9"/>
    <w:rsid w:val="00A406A4"/>
    <w:rsid w:val="00A43ADF"/>
    <w:rsid w:val="00A460CD"/>
    <w:rsid w:val="00A52554"/>
    <w:rsid w:val="00A53425"/>
    <w:rsid w:val="00A705D3"/>
    <w:rsid w:val="00A70619"/>
    <w:rsid w:val="00A73D13"/>
    <w:rsid w:val="00A7669F"/>
    <w:rsid w:val="00A76D58"/>
    <w:rsid w:val="00A832F2"/>
    <w:rsid w:val="00A848D5"/>
    <w:rsid w:val="00A84D94"/>
    <w:rsid w:val="00AA3158"/>
    <w:rsid w:val="00AA50E7"/>
    <w:rsid w:val="00AA6AA6"/>
    <w:rsid w:val="00AB1008"/>
    <w:rsid w:val="00AB1EB3"/>
    <w:rsid w:val="00AB53EF"/>
    <w:rsid w:val="00AB6E17"/>
    <w:rsid w:val="00AC4689"/>
    <w:rsid w:val="00AC7F2B"/>
    <w:rsid w:val="00AD5DA6"/>
    <w:rsid w:val="00AD74B6"/>
    <w:rsid w:val="00AE2ED9"/>
    <w:rsid w:val="00AE4227"/>
    <w:rsid w:val="00AE6D48"/>
    <w:rsid w:val="00B01E04"/>
    <w:rsid w:val="00B02965"/>
    <w:rsid w:val="00B25F7B"/>
    <w:rsid w:val="00B260DA"/>
    <w:rsid w:val="00B32DBF"/>
    <w:rsid w:val="00B34517"/>
    <w:rsid w:val="00B34D0A"/>
    <w:rsid w:val="00B3704B"/>
    <w:rsid w:val="00B453DF"/>
    <w:rsid w:val="00B457A5"/>
    <w:rsid w:val="00B46ED0"/>
    <w:rsid w:val="00B54746"/>
    <w:rsid w:val="00B57F0D"/>
    <w:rsid w:val="00B60DBA"/>
    <w:rsid w:val="00B61A61"/>
    <w:rsid w:val="00B704DD"/>
    <w:rsid w:val="00B705DE"/>
    <w:rsid w:val="00B7196C"/>
    <w:rsid w:val="00B83C95"/>
    <w:rsid w:val="00B854D4"/>
    <w:rsid w:val="00B8697B"/>
    <w:rsid w:val="00BA091A"/>
    <w:rsid w:val="00BA4CAE"/>
    <w:rsid w:val="00BA515D"/>
    <w:rsid w:val="00BB08DA"/>
    <w:rsid w:val="00BB1EEC"/>
    <w:rsid w:val="00BB2E6A"/>
    <w:rsid w:val="00BB3042"/>
    <w:rsid w:val="00BC158F"/>
    <w:rsid w:val="00BC3905"/>
    <w:rsid w:val="00BC4252"/>
    <w:rsid w:val="00BC60E7"/>
    <w:rsid w:val="00BC783C"/>
    <w:rsid w:val="00BD27F3"/>
    <w:rsid w:val="00BD6869"/>
    <w:rsid w:val="00BE0208"/>
    <w:rsid w:val="00BE1BB3"/>
    <w:rsid w:val="00BE3CCF"/>
    <w:rsid w:val="00BE52BD"/>
    <w:rsid w:val="00BE5D5D"/>
    <w:rsid w:val="00BF08D1"/>
    <w:rsid w:val="00BF6AAE"/>
    <w:rsid w:val="00C05C57"/>
    <w:rsid w:val="00C07230"/>
    <w:rsid w:val="00C15324"/>
    <w:rsid w:val="00C16D44"/>
    <w:rsid w:val="00C24216"/>
    <w:rsid w:val="00C25AED"/>
    <w:rsid w:val="00C3610A"/>
    <w:rsid w:val="00C36518"/>
    <w:rsid w:val="00C3719F"/>
    <w:rsid w:val="00C4058D"/>
    <w:rsid w:val="00C4109C"/>
    <w:rsid w:val="00C433D7"/>
    <w:rsid w:val="00C453AC"/>
    <w:rsid w:val="00C45A9B"/>
    <w:rsid w:val="00C51B50"/>
    <w:rsid w:val="00C52068"/>
    <w:rsid w:val="00C55BBC"/>
    <w:rsid w:val="00C562CC"/>
    <w:rsid w:val="00C61A6F"/>
    <w:rsid w:val="00C61C3B"/>
    <w:rsid w:val="00C62E96"/>
    <w:rsid w:val="00C71494"/>
    <w:rsid w:val="00C7197D"/>
    <w:rsid w:val="00C746CF"/>
    <w:rsid w:val="00C75813"/>
    <w:rsid w:val="00C77123"/>
    <w:rsid w:val="00C7769E"/>
    <w:rsid w:val="00C80C3B"/>
    <w:rsid w:val="00C85F76"/>
    <w:rsid w:val="00C866FD"/>
    <w:rsid w:val="00C9384B"/>
    <w:rsid w:val="00CA5576"/>
    <w:rsid w:val="00CA5FB6"/>
    <w:rsid w:val="00CB2C2F"/>
    <w:rsid w:val="00CB3C95"/>
    <w:rsid w:val="00CB45A5"/>
    <w:rsid w:val="00CB725A"/>
    <w:rsid w:val="00CC133C"/>
    <w:rsid w:val="00CC2DFE"/>
    <w:rsid w:val="00CD50CA"/>
    <w:rsid w:val="00CE0943"/>
    <w:rsid w:val="00CE5004"/>
    <w:rsid w:val="00CE793C"/>
    <w:rsid w:val="00CF41C6"/>
    <w:rsid w:val="00D01625"/>
    <w:rsid w:val="00D031F8"/>
    <w:rsid w:val="00D040E3"/>
    <w:rsid w:val="00D1303F"/>
    <w:rsid w:val="00D13718"/>
    <w:rsid w:val="00D14C2C"/>
    <w:rsid w:val="00D15644"/>
    <w:rsid w:val="00D2139D"/>
    <w:rsid w:val="00D26AAA"/>
    <w:rsid w:val="00D27F7C"/>
    <w:rsid w:val="00D44D01"/>
    <w:rsid w:val="00D44E55"/>
    <w:rsid w:val="00D45A6D"/>
    <w:rsid w:val="00D47A89"/>
    <w:rsid w:val="00D50046"/>
    <w:rsid w:val="00D512EB"/>
    <w:rsid w:val="00D5356A"/>
    <w:rsid w:val="00D60E25"/>
    <w:rsid w:val="00D644A5"/>
    <w:rsid w:val="00D64B59"/>
    <w:rsid w:val="00D751B7"/>
    <w:rsid w:val="00D830D9"/>
    <w:rsid w:val="00D8381C"/>
    <w:rsid w:val="00D86D32"/>
    <w:rsid w:val="00D920AB"/>
    <w:rsid w:val="00D94408"/>
    <w:rsid w:val="00D97C56"/>
    <w:rsid w:val="00DA0108"/>
    <w:rsid w:val="00DA47A3"/>
    <w:rsid w:val="00DB53CC"/>
    <w:rsid w:val="00DC69A4"/>
    <w:rsid w:val="00DC75FD"/>
    <w:rsid w:val="00DD403A"/>
    <w:rsid w:val="00DD504D"/>
    <w:rsid w:val="00DE672A"/>
    <w:rsid w:val="00DF2DDD"/>
    <w:rsid w:val="00DF3668"/>
    <w:rsid w:val="00E0421B"/>
    <w:rsid w:val="00E04F92"/>
    <w:rsid w:val="00E07650"/>
    <w:rsid w:val="00E15825"/>
    <w:rsid w:val="00E2164A"/>
    <w:rsid w:val="00E23320"/>
    <w:rsid w:val="00E23B04"/>
    <w:rsid w:val="00E26CF9"/>
    <w:rsid w:val="00E328C9"/>
    <w:rsid w:val="00E40EF3"/>
    <w:rsid w:val="00E40F0D"/>
    <w:rsid w:val="00E428AA"/>
    <w:rsid w:val="00E43353"/>
    <w:rsid w:val="00E521A6"/>
    <w:rsid w:val="00E558F7"/>
    <w:rsid w:val="00E62857"/>
    <w:rsid w:val="00E70747"/>
    <w:rsid w:val="00E70A87"/>
    <w:rsid w:val="00E837EB"/>
    <w:rsid w:val="00E84049"/>
    <w:rsid w:val="00E85DBF"/>
    <w:rsid w:val="00EA2F69"/>
    <w:rsid w:val="00EA5759"/>
    <w:rsid w:val="00EA67DA"/>
    <w:rsid w:val="00EA6B4F"/>
    <w:rsid w:val="00EA6B91"/>
    <w:rsid w:val="00EB0621"/>
    <w:rsid w:val="00EB3316"/>
    <w:rsid w:val="00EB57C2"/>
    <w:rsid w:val="00EC1DF2"/>
    <w:rsid w:val="00EC20F2"/>
    <w:rsid w:val="00EC4221"/>
    <w:rsid w:val="00ED7AF8"/>
    <w:rsid w:val="00EE0470"/>
    <w:rsid w:val="00EE212D"/>
    <w:rsid w:val="00EE5CA3"/>
    <w:rsid w:val="00EE6D24"/>
    <w:rsid w:val="00EF196B"/>
    <w:rsid w:val="00EF3E47"/>
    <w:rsid w:val="00EF4922"/>
    <w:rsid w:val="00EF5496"/>
    <w:rsid w:val="00F01622"/>
    <w:rsid w:val="00F03C85"/>
    <w:rsid w:val="00F067E2"/>
    <w:rsid w:val="00F06FE9"/>
    <w:rsid w:val="00F13C6D"/>
    <w:rsid w:val="00F24D12"/>
    <w:rsid w:val="00F2632E"/>
    <w:rsid w:val="00F26805"/>
    <w:rsid w:val="00F3210D"/>
    <w:rsid w:val="00F43543"/>
    <w:rsid w:val="00F43EEC"/>
    <w:rsid w:val="00F4687C"/>
    <w:rsid w:val="00F47F26"/>
    <w:rsid w:val="00F51A61"/>
    <w:rsid w:val="00F57263"/>
    <w:rsid w:val="00F618CA"/>
    <w:rsid w:val="00F63AA0"/>
    <w:rsid w:val="00F70758"/>
    <w:rsid w:val="00F73E5D"/>
    <w:rsid w:val="00F74E79"/>
    <w:rsid w:val="00F768D0"/>
    <w:rsid w:val="00F76F14"/>
    <w:rsid w:val="00F817F8"/>
    <w:rsid w:val="00F837CC"/>
    <w:rsid w:val="00F8479A"/>
    <w:rsid w:val="00F877CB"/>
    <w:rsid w:val="00F91BAD"/>
    <w:rsid w:val="00F978DA"/>
    <w:rsid w:val="00FA21DD"/>
    <w:rsid w:val="00FA2449"/>
    <w:rsid w:val="00FA67A5"/>
    <w:rsid w:val="00FB4CAB"/>
    <w:rsid w:val="00FB6D07"/>
    <w:rsid w:val="00FC1019"/>
    <w:rsid w:val="00FC2179"/>
    <w:rsid w:val="00FC792F"/>
    <w:rsid w:val="00FD228A"/>
    <w:rsid w:val="00FE2DCC"/>
    <w:rsid w:val="00FF2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oNotEmbedSmartTags/>
  <w:decimalSymbol w:val=","/>
  <w:listSeparator w:val=";"/>
  <w14:docId w14:val="12F327EB"/>
  <w15:chartTrackingRefBased/>
  <w15:docId w15:val="{0E405ACB-0423-4E92-BD37-F1436B08C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zh-CN"/>
    </w:rPr>
  </w:style>
  <w:style w:type="paragraph" w:styleId="Titre1">
    <w:name w:val="heading 1"/>
    <w:basedOn w:val="Normal"/>
    <w:next w:val="Normal"/>
    <w:qFormat/>
    <w:rsid w:val="008D6223"/>
    <w:pPr>
      <w:keepNext/>
      <w:numPr>
        <w:numId w:val="1"/>
      </w:numPr>
      <w:shd w:val="pct10" w:color="auto" w:fill="auto"/>
      <w:spacing w:before="120" w:after="120" w:line="360" w:lineRule="auto"/>
      <w:outlineLvl w:val="0"/>
    </w:pPr>
    <w:rPr>
      <w:rFonts w:ascii="Marianne" w:hAnsi="Marianne" w:cs="Arial"/>
      <w:b/>
      <w:bCs/>
      <w:iCs/>
    </w:rPr>
  </w:style>
  <w:style w:type="paragraph" w:styleId="Titre2">
    <w:name w:val="heading 2"/>
    <w:basedOn w:val="Normal"/>
    <w:next w:val="Normal"/>
    <w:autoRedefine/>
    <w:qFormat/>
    <w:rsid w:val="006F1EEE"/>
    <w:pPr>
      <w:keepNext/>
      <w:spacing w:before="240" w:after="240"/>
      <w:jc w:val="both"/>
      <w:outlineLvl w:val="1"/>
    </w:pPr>
    <w:rPr>
      <w:rFonts w:ascii="Marianne" w:hAnsi="Marianne" w:cs="Arial"/>
      <w:b/>
      <w:bCs/>
      <w:i/>
      <w:sz w:val="22"/>
    </w:rPr>
  </w:style>
  <w:style w:type="paragraph" w:styleId="Titre3">
    <w:name w:val="heading 3"/>
    <w:basedOn w:val="Normal"/>
    <w:next w:val="Normal"/>
    <w:autoRedefine/>
    <w:qFormat/>
    <w:rsid w:val="00087D28"/>
    <w:pPr>
      <w:keepNext/>
      <w:numPr>
        <w:ilvl w:val="2"/>
        <w:numId w:val="1"/>
      </w:numPr>
      <w:spacing w:before="120" w:after="120" w:line="360" w:lineRule="auto"/>
      <w:outlineLvl w:val="2"/>
    </w:pPr>
    <w:rPr>
      <w:rFonts w:ascii="Marianne" w:hAnsi="Marianne" w:cs="Arial"/>
      <w:bCs/>
      <w:i/>
      <w:sz w:val="22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sz w:val="28"/>
    </w:rPr>
  </w:style>
  <w:style w:type="paragraph" w:styleId="Titre6">
    <w:name w:val="heading 6"/>
    <w:basedOn w:val="Normal"/>
    <w:next w:val="Normal"/>
    <w:qFormat/>
    <w:pPr>
      <w:keepNext/>
      <w:numPr>
        <w:ilvl w:val="5"/>
        <w:numId w:val="1"/>
      </w:numPr>
      <w:outlineLvl w:val="5"/>
    </w:pPr>
    <w:rPr>
      <w:rFonts w:ascii="Arial" w:hAnsi="Arial" w:cs="Arial"/>
      <w:b/>
      <w:bCs/>
    </w:rPr>
  </w:style>
  <w:style w:type="paragraph" w:styleId="Titre7">
    <w:name w:val="heading 7"/>
    <w:basedOn w:val="Normal"/>
    <w:next w:val="Normal"/>
    <w:qFormat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8"/>
    </w:rPr>
  </w:style>
  <w:style w:type="paragraph" w:styleId="Titre8">
    <w:name w:val="heading 8"/>
    <w:basedOn w:val="Normal"/>
    <w:next w:val="Normal"/>
    <w:qFormat/>
    <w:rsid w:val="007B7801"/>
    <w:pPr>
      <w:keepNext/>
      <w:numPr>
        <w:ilvl w:val="7"/>
        <w:numId w:val="1"/>
      </w:numPr>
      <w:shd w:val="clear" w:color="auto" w:fill="F4B083" w:themeFill="accent2" w:themeFillTint="99"/>
      <w:spacing w:before="240" w:after="240"/>
      <w:jc w:val="both"/>
      <w:outlineLvl w:val="7"/>
    </w:pPr>
    <w:rPr>
      <w:rFonts w:ascii="Arial" w:hAnsi="Arial" w:cs="Arial"/>
      <w:b/>
      <w:iCs/>
    </w:rPr>
  </w:style>
  <w:style w:type="paragraph" w:styleId="Titre9">
    <w:name w:val="heading 9"/>
    <w:basedOn w:val="Normal"/>
    <w:next w:val="Normal"/>
    <w:qFormat/>
    <w:pPr>
      <w:keepNext/>
      <w:numPr>
        <w:ilvl w:val="8"/>
        <w:numId w:val="1"/>
      </w:numPr>
      <w:jc w:val="center"/>
      <w:outlineLvl w:val="8"/>
    </w:pPr>
    <w:rPr>
      <w:rFonts w:ascii="Arial" w:hAnsi="Arial" w:cs="Arial"/>
      <w:b/>
      <w:bCs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WW8Num1z0">
    <w:name w:val="WW8Num1z0"/>
    <w:rPr>
      <w:sz w:val="22"/>
      <w:szCs w:val="22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Wingdings" w:hAnsi="Wingdings" w:cs="Wingdings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Times New Roman" w:hAnsi="Times New Roman" w:cs="Times New Roman"/>
    </w:rPr>
  </w:style>
  <w:style w:type="character" w:customStyle="1" w:styleId="WW8Num2z3">
    <w:name w:val="WW8Num2z3"/>
    <w:rPr>
      <w:rFonts w:ascii="Symbol" w:hAnsi="Symbol" w:cs="Symbol"/>
    </w:rPr>
  </w:style>
  <w:style w:type="character" w:customStyle="1" w:styleId="WW8Num3z0">
    <w:name w:val="WW8Num3z0"/>
    <w:rPr>
      <w:rFonts w:ascii="Arial" w:hAnsi="Arial" w:cs="Arial"/>
      <w:color w:val="000000"/>
      <w:sz w:val="22"/>
      <w:szCs w:val="22"/>
      <w:lang w:bidi="mr-IN"/>
    </w:rPr>
  </w:style>
  <w:style w:type="character" w:customStyle="1" w:styleId="WW8Num4z0">
    <w:name w:val="WW8Num4z0"/>
    <w:rPr>
      <w:rFonts w:ascii="Symbol" w:hAnsi="Symbol" w:cs="Symbol"/>
      <w:sz w:val="20"/>
    </w:rPr>
  </w:style>
  <w:style w:type="character" w:customStyle="1" w:styleId="WW8Num4z1">
    <w:name w:val="WW8Num4z1"/>
    <w:rPr>
      <w:rFonts w:ascii="Courier New" w:hAnsi="Courier New" w:cs="Courier New"/>
      <w:sz w:val="20"/>
    </w:rPr>
  </w:style>
  <w:style w:type="character" w:customStyle="1" w:styleId="WW8Num4z2">
    <w:name w:val="WW8Num4z2"/>
    <w:rPr>
      <w:rFonts w:ascii="Wingdings" w:hAnsi="Wingdings" w:cs="Wingdings"/>
      <w:sz w:val="20"/>
    </w:rPr>
  </w:style>
  <w:style w:type="character" w:customStyle="1" w:styleId="WW8Num5z0">
    <w:name w:val="WW8Num5z0"/>
    <w:rPr>
      <w:rFonts w:ascii="Courier New" w:hAnsi="Courier New" w:cs="Courier New"/>
      <w:sz w:val="22"/>
      <w:szCs w:val="28"/>
    </w:rPr>
  </w:style>
  <w:style w:type="character" w:customStyle="1" w:styleId="WW8Num6z0">
    <w:name w:val="WW8Num6z0"/>
    <w:rPr>
      <w:rFonts w:ascii="Arial" w:hAnsi="Arial" w:cs="Courier New"/>
      <w:sz w:val="22"/>
    </w:rPr>
  </w:style>
  <w:style w:type="character" w:customStyle="1" w:styleId="WW8Num7z0">
    <w:name w:val="WW8Num7z0"/>
    <w:rPr>
      <w:rFonts w:ascii="Arial" w:hAnsi="Arial" w:cs="Courier New"/>
      <w:sz w:val="22"/>
    </w:rPr>
  </w:style>
  <w:style w:type="character" w:customStyle="1" w:styleId="WW8Num8z0">
    <w:name w:val="WW8Num8z0"/>
    <w:rPr>
      <w:rFonts w:ascii="Times New Roman" w:hAnsi="Times New Roman" w:cs="Times New Roman"/>
      <w:sz w:val="22"/>
      <w:szCs w:val="22"/>
      <w:lang w:bidi="mr-IN"/>
    </w:rPr>
  </w:style>
  <w:style w:type="character" w:customStyle="1" w:styleId="WW8Num9z0">
    <w:name w:val="WW8Num9z0"/>
    <w:rPr>
      <w:rFonts w:ascii="Arial" w:hAnsi="Arial" w:cs="Arial"/>
      <w:sz w:val="22"/>
      <w:szCs w:val="22"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ascii="Times New Roman" w:hAnsi="Times New Roman" w:cs="Times New Roman"/>
      <w:sz w:val="22"/>
    </w:rPr>
  </w:style>
  <w:style w:type="character" w:customStyle="1" w:styleId="WW8Num11z1">
    <w:name w:val="WW8Num11z1"/>
    <w:rPr>
      <w:rFonts w:ascii="Courier New" w:hAnsi="Courier New" w:cs="Courier New" w:hint="default"/>
    </w:rPr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WW8Num11z3">
    <w:name w:val="WW8Num11z3"/>
    <w:rPr>
      <w:rFonts w:ascii="Symbol" w:hAnsi="Symbol" w:cs="Symbol" w:hint="default"/>
    </w:rPr>
  </w:style>
  <w:style w:type="character" w:customStyle="1" w:styleId="WW8Num12z0">
    <w:name w:val="WW8Num12z0"/>
    <w:rPr>
      <w:rFonts w:ascii="Symbol" w:hAnsi="Symbol" w:cs="Symbol" w:hint="default"/>
    </w:rPr>
  </w:style>
  <w:style w:type="character" w:customStyle="1" w:styleId="WW8Num12z1">
    <w:name w:val="WW8Num12z1"/>
    <w:rPr>
      <w:rFonts w:ascii="Courier New" w:hAnsi="Courier New" w:cs="Courier New" w:hint="default"/>
    </w:rPr>
  </w:style>
  <w:style w:type="character" w:customStyle="1" w:styleId="WW8Num12z2">
    <w:name w:val="WW8Num12z2"/>
    <w:rPr>
      <w:rFonts w:ascii="Wingdings" w:hAnsi="Wingdings" w:cs="Wingdings" w:hint="default"/>
    </w:rPr>
  </w:style>
  <w:style w:type="character" w:customStyle="1" w:styleId="WW8Num13z0">
    <w:name w:val="WW8Num13z0"/>
    <w:rPr>
      <w:rFonts w:ascii="Times New Roman" w:hAnsi="Times New Roman" w:cs="Times New Roman"/>
      <w:sz w:val="22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3z3">
    <w:name w:val="WW8Num13z3"/>
    <w:rPr>
      <w:rFonts w:ascii="Symbol" w:hAnsi="Symbol" w:cs="Symbol" w:hint="default"/>
    </w:rPr>
  </w:style>
  <w:style w:type="character" w:customStyle="1" w:styleId="WW8Num14z0">
    <w:name w:val="WW8Num14z0"/>
    <w:rPr>
      <w:rFonts w:ascii="Times New Roman" w:hAnsi="Times New Roman" w:cs="Times New Roman"/>
      <w:sz w:val="22"/>
    </w:rPr>
  </w:style>
  <w:style w:type="character" w:customStyle="1" w:styleId="WW8Num14z1">
    <w:name w:val="WW8Num14z1"/>
    <w:rPr>
      <w:rFonts w:ascii="Courier New" w:hAnsi="Courier New" w:cs="Courier New" w:hint="default"/>
    </w:rPr>
  </w:style>
  <w:style w:type="character" w:customStyle="1" w:styleId="WW8Num14z2">
    <w:name w:val="WW8Num14z2"/>
    <w:rPr>
      <w:rFonts w:ascii="Wingdings" w:hAnsi="Wingdings" w:cs="Wingdings" w:hint="default"/>
    </w:rPr>
  </w:style>
  <w:style w:type="character" w:customStyle="1" w:styleId="WW8Num14z3">
    <w:name w:val="WW8Num14z3"/>
    <w:rPr>
      <w:rFonts w:ascii="Symbol" w:hAnsi="Symbol" w:cs="Symbol" w:hint="default"/>
    </w:rPr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Courier New" w:hAnsi="Courier New" w:cs="Courier New" w:hint="default"/>
      <w:sz w:val="22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6z3">
    <w:name w:val="WW8Num16z3"/>
    <w:rPr>
      <w:rFonts w:ascii="Symbol" w:hAnsi="Symbol" w:cs="Symbol" w:hint="default"/>
    </w:rPr>
  </w:style>
  <w:style w:type="character" w:customStyle="1" w:styleId="WW8Num17z0">
    <w:name w:val="WW8Num17z0"/>
    <w:rPr>
      <w:rFonts w:ascii="Symbol" w:hAnsi="Symbol" w:cs="Symbol" w:hint="default"/>
    </w:rPr>
  </w:style>
  <w:style w:type="character" w:customStyle="1" w:styleId="WW8Num17z1">
    <w:name w:val="WW8Num17z1"/>
    <w:rPr>
      <w:rFonts w:ascii="Courier New" w:hAnsi="Courier New" w:cs="Courier New" w:hint="default"/>
    </w:rPr>
  </w:style>
  <w:style w:type="character" w:customStyle="1" w:styleId="WW8Num17z2">
    <w:name w:val="WW8Num17z2"/>
    <w:rPr>
      <w:rFonts w:ascii="Wingdings" w:hAnsi="Wingdings" w:cs="Wingdings" w:hint="default"/>
    </w:rPr>
  </w:style>
  <w:style w:type="character" w:customStyle="1" w:styleId="WW8Num18z0">
    <w:name w:val="WW8Num18z0"/>
    <w:rPr>
      <w:rFonts w:ascii="Times New Roman" w:hAnsi="Times New Roman" w:cs="Times New Roman"/>
      <w:sz w:val="22"/>
    </w:rPr>
  </w:style>
  <w:style w:type="character" w:customStyle="1" w:styleId="WW8Num18z1">
    <w:name w:val="WW8Num18z1"/>
    <w:rPr>
      <w:rFonts w:ascii="Courier New" w:hAnsi="Courier New" w:cs="Courier New" w:hint="default"/>
    </w:rPr>
  </w:style>
  <w:style w:type="character" w:customStyle="1" w:styleId="WW8Num18z2">
    <w:name w:val="WW8Num18z2"/>
    <w:rPr>
      <w:rFonts w:ascii="Wingdings" w:hAnsi="Wingdings" w:cs="Wingdings" w:hint="default"/>
    </w:rPr>
  </w:style>
  <w:style w:type="character" w:customStyle="1" w:styleId="WW8Num18z3">
    <w:name w:val="WW8Num18z3"/>
    <w:rPr>
      <w:rFonts w:ascii="Symbol" w:hAnsi="Symbol" w:cs="Symbol" w:hint="default"/>
    </w:rPr>
  </w:style>
  <w:style w:type="character" w:customStyle="1" w:styleId="Policepardfaut3">
    <w:name w:val="Police par défaut3"/>
  </w:style>
  <w:style w:type="character" w:customStyle="1" w:styleId="WW8Num3z1">
    <w:name w:val="WW8Num3z1"/>
    <w:rPr>
      <w:rFonts w:ascii="OpenSymbol" w:hAnsi="OpenSymbol" w:cs="OpenSymbol"/>
      <w:sz w:val="20"/>
      <w:szCs w:val="20"/>
      <w:lang w:bidi="ar-SA"/>
    </w:rPr>
  </w:style>
  <w:style w:type="character" w:customStyle="1" w:styleId="WW8Num5zfalse">
    <w:name w:val="WW8Num5zfalse"/>
  </w:style>
  <w:style w:type="character" w:customStyle="1" w:styleId="WW8Num5ztrue">
    <w:name w:val="WW8Num5ztrue"/>
  </w:style>
  <w:style w:type="character" w:customStyle="1" w:styleId="WW-WW8Num5ztrue">
    <w:name w:val="WW-WW8Num5ztrue"/>
  </w:style>
  <w:style w:type="character" w:customStyle="1" w:styleId="WW-WW8Num5ztrue1">
    <w:name w:val="WW-WW8Num5ztrue1"/>
  </w:style>
  <w:style w:type="character" w:customStyle="1" w:styleId="WW-WW8Num5ztrue2">
    <w:name w:val="WW-WW8Num5ztrue2"/>
  </w:style>
  <w:style w:type="character" w:customStyle="1" w:styleId="WW-WW8Num5ztrue3">
    <w:name w:val="WW-WW8Num5ztrue3"/>
  </w:style>
  <w:style w:type="character" w:customStyle="1" w:styleId="WW-WW8Num5ztrue4">
    <w:name w:val="WW-WW8Num5ztrue4"/>
  </w:style>
  <w:style w:type="character" w:customStyle="1" w:styleId="WW-WW8Num5ztrue5">
    <w:name w:val="WW-WW8Num5ztrue5"/>
  </w:style>
  <w:style w:type="character" w:customStyle="1" w:styleId="WW-WW8Num5ztrue6">
    <w:name w:val="WW-WW8Num5ztrue6"/>
  </w:style>
  <w:style w:type="character" w:customStyle="1" w:styleId="WW8Num6z1">
    <w:name w:val="WW8Num6z1"/>
    <w:rPr>
      <w:rFonts w:ascii="Symbol" w:eastAsia="Times New Roman" w:hAnsi="Symbol" w:cs="Times New Roman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6z3">
    <w:name w:val="WW8Num6z3"/>
    <w:rPr>
      <w:rFonts w:ascii="Symbol" w:hAnsi="Symbol" w:cs="Symbol"/>
    </w:rPr>
  </w:style>
  <w:style w:type="character" w:customStyle="1" w:styleId="WW8Num6z4">
    <w:name w:val="WW8Num6z4"/>
    <w:rPr>
      <w:rFonts w:ascii="Courier New" w:hAnsi="Courier New" w:cs="Courier New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7z3">
    <w:name w:val="WW8Num7z3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Symbol" w:eastAsia="Times New Roman" w:hAnsi="Symbol" w:cs="LiberationSans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WW8Num8z5">
    <w:name w:val="WW8Num8z5"/>
    <w:rPr>
      <w:rFonts w:ascii="Wingdings" w:hAnsi="Wingdings" w:cs="Wingdings"/>
    </w:rPr>
  </w:style>
  <w:style w:type="character" w:customStyle="1" w:styleId="WW8Num11zfalse">
    <w:name w:val="WW8Num11zfalse"/>
  </w:style>
  <w:style w:type="character" w:customStyle="1" w:styleId="WW8Num11ztrue">
    <w:name w:val="WW8Num11ztrue"/>
  </w:style>
  <w:style w:type="character" w:customStyle="1" w:styleId="WW-WW8Num11ztrue">
    <w:name w:val="WW-WW8Num11ztrue"/>
  </w:style>
  <w:style w:type="character" w:customStyle="1" w:styleId="WW-WW8Num11ztrue1">
    <w:name w:val="WW-WW8Num11ztrue1"/>
  </w:style>
  <w:style w:type="character" w:customStyle="1" w:styleId="WW-WW8Num11ztrue2">
    <w:name w:val="WW-WW8Num11ztrue2"/>
  </w:style>
  <w:style w:type="character" w:customStyle="1" w:styleId="WW-WW8Num11ztrue3">
    <w:name w:val="WW-WW8Num11ztrue3"/>
  </w:style>
  <w:style w:type="character" w:customStyle="1" w:styleId="WW-WW8Num11ztrue4">
    <w:name w:val="WW-WW8Num11ztrue4"/>
  </w:style>
  <w:style w:type="character" w:customStyle="1" w:styleId="WW-WW8Num11ztrue5">
    <w:name w:val="WW-WW8Num11ztrue5"/>
  </w:style>
  <w:style w:type="character" w:customStyle="1" w:styleId="WW-WW8Num11ztrue6">
    <w:name w:val="WW-WW8Num11ztrue6"/>
  </w:style>
  <w:style w:type="character" w:customStyle="1" w:styleId="WW8Num17ztrue">
    <w:name w:val="WW8Num17ztrue"/>
  </w:style>
  <w:style w:type="character" w:customStyle="1" w:styleId="WW8Num17z3">
    <w:name w:val="WW8Num17z3"/>
    <w:rPr>
      <w:rFonts w:ascii="Symbol" w:hAnsi="Symbol" w:cs="Symbol"/>
    </w:rPr>
  </w:style>
  <w:style w:type="character" w:customStyle="1" w:styleId="WW8Num17z4">
    <w:name w:val="WW8Num17z4"/>
    <w:rPr>
      <w:rFonts w:ascii="Courier New" w:hAnsi="Courier New" w:cs="Courier New"/>
    </w:rPr>
  </w:style>
  <w:style w:type="character" w:customStyle="1" w:styleId="WW8Num18zfalse">
    <w:name w:val="WW8Num18zfalse"/>
  </w:style>
  <w:style w:type="character" w:customStyle="1" w:styleId="WW8Num18ztrue">
    <w:name w:val="WW8Num18ztrue"/>
  </w:style>
  <w:style w:type="character" w:customStyle="1" w:styleId="WW-WW8Num18ztrue">
    <w:name w:val="WW-WW8Num18ztrue"/>
  </w:style>
  <w:style w:type="character" w:customStyle="1" w:styleId="WW-WW8Num18ztrue1">
    <w:name w:val="WW-WW8Num18ztrue1"/>
  </w:style>
  <w:style w:type="character" w:customStyle="1" w:styleId="WW-WW8Num18ztrue2">
    <w:name w:val="WW-WW8Num18ztrue2"/>
  </w:style>
  <w:style w:type="character" w:customStyle="1" w:styleId="WW-WW8Num18ztrue3">
    <w:name w:val="WW-WW8Num18ztrue3"/>
  </w:style>
  <w:style w:type="character" w:customStyle="1" w:styleId="WW-WW8Num18ztrue4">
    <w:name w:val="WW-WW8Num18ztrue4"/>
  </w:style>
  <w:style w:type="character" w:customStyle="1" w:styleId="WW-WW8Num18ztrue5">
    <w:name w:val="WW-WW8Num18ztrue5"/>
  </w:style>
  <w:style w:type="character" w:customStyle="1" w:styleId="WW-WW8Num18ztrue6">
    <w:name w:val="WW-WW8Num18ztrue6"/>
  </w:style>
  <w:style w:type="character" w:customStyle="1" w:styleId="WW8Num19z0">
    <w:name w:val="WW8Num19z0"/>
    <w:rPr>
      <w:rFonts w:ascii="Times New Roman" w:eastAsia="Times New Roman" w:hAnsi="Times New Roman" w:cs="Times New Roman"/>
      <w:sz w:val="22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19z3">
    <w:name w:val="WW8Num19z3"/>
    <w:rPr>
      <w:rFonts w:ascii="Symbol" w:hAnsi="Symbol" w:cs="Symbol"/>
    </w:rPr>
  </w:style>
  <w:style w:type="character" w:customStyle="1" w:styleId="WW8Num20z0">
    <w:name w:val="WW8Num20z0"/>
    <w:rPr>
      <w:rFonts w:ascii="Symbol" w:hAnsi="Symbol" w:cs="Symbol"/>
      <w:sz w:val="20"/>
    </w:rPr>
  </w:style>
  <w:style w:type="character" w:customStyle="1" w:styleId="WW8Num20z1">
    <w:name w:val="WW8Num20z1"/>
    <w:rPr>
      <w:rFonts w:ascii="Courier New" w:hAnsi="Courier New" w:cs="Courier New"/>
      <w:sz w:val="20"/>
    </w:rPr>
  </w:style>
  <w:style w:type="character" w:customStyle="1" w:styleId="WW8Num20z2">
    <w:name w:val="WW8Num20z2"/>
    <w:rPr>
      <w:rFonts w:ascii="Wingdings" w:hAnsi="Wingdings" w:cs="Wingdings"/>
      <w:sz w:val="20"/>
    </w:rPr>
  </w:style>
  <w:style w:type="character" w:customStyle="1" w:styleId="Policepardfaut1">
    <w:name w:val="Police par défaut1"/>
  </w:style>
  <w:style w:type="character" w:styleId="Lienhypertexte">
    <w:name w:val="Hyperlink"/>
    <w:rPr>
      <w:color w:val="0000FF"/>
      <w:u w:val="single"/>
    </w:rPr>
  </w:style>
  <w:style w:type="character" w:styleId="Numrodepage">
    <w:name w:val="page number"/>
    <w:basedOn w:val="Policepardfaut1"/>
  </w:style>
  <w:style w:type="character" w:customStyle="1" w:styleId="CommentReference">
    <w:name w:val="Comment Reference"/>
    <w:rPr>
      <w:sz w:val="16"/>
      <w:szCs w:val="16"/>
    </w:rPr>
  </w:style>
  <w:style w:type="character" w:customStyle="1" w:styleId="Marquedecommentaire1">
    <w:name w:val="Marque de commentaire1"/>
    <w:rPr>
      <w:sz w:val="16"/>
      <w:szCs w:val="16"/>
    </w:rPr>
  </w:style>
  <w:style w:type="character" w:customStyle="1" w:styleId="Policepardfaut2">
    <w:name w:val="Police par défaut2"/>
  </w:style>
  <w:style w:type="character" w:customStyle="1" w:styleId="CommentaireCar">
    <w:name w:val="Commentaire Car"/>
    <w:rPr>
      <w:lang w:val="fr-FR" w:bidi="ar-SA"/>
    </w:rPr>
  </w:style>
  <w:style w:type="character" w:customStyle="1" w:styleId="normalformulaireCar">
    <w:name w:val="normal formulaire Car"/>
    <w:rPr>
      <w:rFonts w:ascii="Tahoma" w:hAnsi="Tahoma" w:cs="Tahoma"/>
      <w:kern w:val="1"/>
      <w:sz w:val="16"/>
      <w:szCs w:val="24"/>
      <w:lang w:val="fr-FR" w:bidi="ar-SA"/>
    </w:rPr>
  </w:style>
  <w:style w:type="character" w:customStyle="1" w:styleId="Sautdindex">
    <w:name w:val="Saut d'index"/>
  </w:style>
  <w:style w:type="character" w:customStyle="1" w:styleId="Caractresdenumrotation">
    <w:name w:val="Caractères de numérotation"/>
  </w:style>
  <w:style w:type="character" w:customStyle="1" w:styleId="Marquedecommentaire2">
    <w:name w:val="Marque de commentaire2"/>
    <w:rPr>
      <w:sz w:val="16"/>
      <w:szCs w:val="16"/>
    </w:rPr>
  </w:style>
  <w:style w:type="character" w:customStyle="1" w:styleId="CommentaireCar1">
    <w:name w:val="Commentaire Car1"/>
    <w:rPr>
      <w:lang w:eastAsia="zh-CN"/>
    </w:rPr>
  </w:style>
  <w:style w:type="paragraph" w:customStyle="1" w:styleId="Titre20">
    <w:name w:val="Titre2"/>
    <w:basedOn w:val="Normal"/>
    <w:next w:val="Corpsdetex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sdetexte">
    <w:name w:val="Body Text"/>
    <w:basedOn w:val="Normal"/>
    <w:link w:val="CorpsdetexteCar"/>
    <w:rPr>
      <w:rFonts w:ascii="Arial" w:hAnsi="Arial" w:cs="Arial"/>
      <w:b/>
      <w:bCs/>
      <w:sz w:val="22"/>
    </w:r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customStyle="1" w:styleId="Titre10">
    <w:name w:val="Titre1"/>
    <w:basedOn w:val="Normal"/>
    <w:next w:val="Corpsdetexte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Retraitcorpsdetexte">
    <w:name w:val="Body Text Indent"/>
    <w:basedOn w:val="Normal"/>
    <w:pPr>
      <w:ind w:firstLine="1080"/>
    </w:pPr>
    <w:rPr>
      <w:rFonts w:ascii="Arial" w:hAnsi="Arial" w:cs="Arial"/>
    </w:rPr>
  </w:style>
  <w:style w:type="paragraph" w:customStyle="1" w:styleId="Retrait">
    <w:name w:val="Retrait"/>
    <w:basedOn w:val="Normal"/>
    <w:pPr>
      <w:numPr>
        <w:numId w:val="2"/>
      </w:numPr>
      <w:tabs>
        <w:tab w:val="left" w:pos="284"/>
      </w:tabs>
      <w:ind w:left="284" w:hanging="284"/>
      <w:jc w:val="both"/>
    </w:pPr>
    <w:rPr>
      <w:rFonts w:ascii="Arial" w:hAnsi="Arial" w:cs="Arial"/>
      <w:sz w:val="20"/>
      <w:szCs w:val="20"/>
    </w:rPr>
  </w:style>
  <w:style w:type="paragraph" w:customStyle="1" w:styleId="Retrait1">
    <w:name w:val="Retrait1"/>
    <w:basedOn w:val="Retrait"/>
    <w:pPr>
      <w:tabs>
        <w:tab w:val="left" w:pos="360"/>
      </w:tabs>
      <w:ind w:left="568"/>
    </w:pPr>
  </w:style>
  <w:style w:type="paragraph" w:customStyle="1" w:styleId="Mesurecode">
    <w:name w:val="Mesure_code"/>
    <w:basedOn w:val="Normal"/>
    <w:pPr>
      <w:spacing w:before="60" w:after="60"/>
      <w:jc w:val="center"/>
    </w:pPr>
    <w:rPr>
      <w:rFonts w:ascii="Arial" w:hAnsi="Arial" w:cs="Arial"/>
      <w:b/>
      <w:bCs/>
      <w:sz w:val="20"/>
    </w:rPr>
  </w:style>
  <w:style w:type="paragraph" w:customStyle="1" w:styleId="Mesurelib">
    <w:name w:val="Mesure_lib"/>
    <w:basedOn w:val="Normal"/>
    <w:pPr>
      <w:spacing w:before="60" w:after="60"/>
      <w:jc w:val="both"/>
    </w:pPr>
    <w:rPr>
      <w:rFonts w:ascii="Arial" w:hAnsi="Arial" w:cs="Arial"/>
      <w:b/>
      <w:bCs/>
      <w:sz w:val="20"/>
    </w:rPr>
  </w:style>
  <w:style w:type="paragraph" w:customStyle="1" w:styleId="Mesure">
    <w:name w:val="Mesure"/>
    <w:basedOn w:val="Normal"/>
    <w:pPr>
      <w:spacing w:before="60" w:after="60"/>
      <w:jc w:val="both"/>
    </w:pPr>
    <w:rPr>
      <w:rFonts w:ascii="Arial" w:hAnsi="Arial" w:cs="Arial"/>
      <w:color w:val="FFFFFF"/>
      <w:sz w:val="16"/>
    </w:rPr>
  </w:style>
  <w:style w:type="paragraph" w:customStyle="1" w:styleId="Retraitcorpsdetexte21">
    <w:name w:val="Retrait corps de texte 21"/>
    <w:basedOn w:val="Normal"/>
    <w:pPr>
      <w:ind w:firstLine="720"/>
    </w:pPr>
  </w:style>
  <w:style w:type="paragraph" w:customStyle="1" w:styleId="Retraitcorpsdetexte31">
    <w:name w:val="Retrait corps de texte 31"/>
    <w:basedOn w:val="Normal"/>
    <w:pPr>
      <w:ind w:firstLine="540"/>
      <w:jc w:val="both"/>
    </w:pPr>
  </w:style>
  <w:style w:type="paragraph" w:customStyle="1" w:styleId="Corpsdetexte21">
    <w:name w:val="Corps de texte 21"/>
    <w:basedOn w:val="Normal"/>
    <w:pPr>
      <w:autoSpaceDE w:val="0"/>
      <w:jc w:val="both"/>
    </w:pPr>
    <w:rPr>
      <w:rFonts w:ascii="Arial" w:hAnsi="Arial" w:cs="Arial"/>
      <w:b/>
      <w:bCs/>
      <w:i/>
      <w:iCs/>
      <w:sz w:val="28"/>
    </w:rPr>
  </w:style>
  <w:style w:type="paragraph" w:customStyle="1" w:styleId="Corpsdetexte31">
    <w:name w:val="Corps de texte 31"/>
    <w:basedOn w:val="Normal"/>
    <w:pPr>
      <w:autoSpaceDE w:val="0"/>
      <w:jc w:val="both"/>
    </w:pPr>
    <w:rPr>
      <w:rFonts w:ascii="Arial" w:hAnsi="Arial" w:cs="Arial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rPr>
      <w:rFonts w:ascii="Tahoma" w:hAnsi="Tahoma" w:cs="Tahoma"/>
      <w:sz w:val="16"/>
      <w:szCs w:val="16"/>
    </w:rPr>
  </w:style>
  <w:style w:type="paragraph" w:styleId="TM1">
    <w:name w:val="toc 1"/>
    <w:basedOn w:val="Normal"/>
    <w:next w:val="Normal"/>
    <w:uiPriority w:val="39"/>
    <w:rPr>
      <w:rFonts w:ascii="Arial" w:hAnsi="Arial" w:cs="Arial"/>
      <w:sz w:val="22"/>
    </w:rPr>
  </w:style>
  <w:style w:type="paragraph" w:customStyle="1" w:styleId="Commentaire1">
    <w:name w:val="Commentaire1"/>
    <w:basedOn w:val="Normal"/>
    <w:rPr>
      <w:sz w:val="20"/>
      <w:szCs w:val="20"/>
    </w:rPr>
  </w:style>
  <w:style w:type="paragraph" w:styleId="Objetducommentaire">
    <w:name w:val="annotation subject"/>
    <w:basedOn w:val="Commentaire1"/>
    <w:next w:val="Commentaire1"/>
    <w:rPr>
      <w:b/>
      <w:bCs/>
    </w:rPr>
  </w:style>
  <w:style w:type="paragraph" w:styleId="NormalWeb">
    <w:name w:val="Normal (Web)"/>
    <w:basedOn w:val="Normal"/>
    <w:pPr>
      <w:spacing w:before="280" w:after="119"/>
    </w:pPr>
  </w:style>
  <w:style w:type="paragraph" w:styleId="Paragraphedeliste">
    <w:name w:val="List Paragraph"/>
    <w:basedOn w:val="Normal"/>
    <w:uiPriority w:val="34"/>
    <w:qFormat/>
    <w:pPr>
      <w:widowControl w:val="0"/>
      <w:ind w:left="720"/>
      <w:textAlignment w:val="baseline"/>
    </w:pPr>
    <w:rPr>
      <w:rFonts w:eastAsia="SimSun" w:cs="Mangal"/>
      <w:kern w:val="1"/>
      <w:lang w:bidi="hi-IN"/>
    </w:rPr>
  </w:style>
  <w:style w:type="paragraph" w:customStyle="1" w:styleId="WW-Standard">
    <w:name w:val="WW-Standard"/>
    <w:pPr>
      <w:suppressAutoHyphens/>
      <w:spacing w:before="60" w:after="60"/>
      <w:jc w:val="both"/>
      <w:textAlignment w:val="baseline"/>
    </w:pPr>
    <w:rPr>
      <w:rFonts w:ascii="Myriad Web Pro" w:hAnsi="Myriad Web Pro" w:cs="Myriad Web Pro"/>
      <w:kern w:val="1"/>
      <w:szCs w:val="24"/>
      <w:lang w:eastAsia="zh-CN"/>
    </w:rPr>
  </w:style>
  <w:style w:type="paragraph" w:customStyle="1" w:styleId="normalformulaire">
    <w:name w:val="normal formulaire"/>
    <w:basedOn w:val="Normal"/>
    <w:uiPriority w:val="99"/>
    <w:qFormat/>
    <w:pPr>
      <w:jc w:val="both"/>
      <w:textAlignment w:val="baseline"/>
    </w:pPr>
    <w:rPr>
      <w:rFonts w:ascii="Tahoma" w:hAnsi="Tahoma" w:cs="Tahoma"/>
      <w:kern w:val="1"/>
      <w:sz w:val="16"/>
    </w:rPr>
  </w:style>
  <w:style w:type="paragraph" w:customStyle="1" w:styleId="Normal1">
    <w:name w:val="Normal1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paragraph" w:customStyle="1" w:styleId="western">
    <w:name w:val="western"/>
    <w:basedOn w:val="Normal"/>
    <w:pPr>
      <w:spacing w:before="280" w:after="119"/>
    </w:pPr>
    <w:rPr>
      <w:rFonts w:ascii="Comic Sans MS" w:hAnsi="Comic Sans MS" w:cs="Comic Sans MS"/>
      <w:sz w:val="22"/>
      <w:szCs w:val="22"/>
      <w:lang w:bidi="mr-IN"/>
    </w:rPr>
  </w:style>
  <w:style w:type="paragraph" w:customStyle="1" w:styleId="liste-western">
    <w:name w:val="liste-western"/>
    <w:basedOn w:val="Normal"/>
    <w:pPr>
      <w:spacing w:before="280" w:after="119" w:line="276" w:lineRule="auto"/>
      <w:jc w:val="both"/>
    </w:pPr>
    <w:rPr>
      <w:rFonts w:ascii="Arial" w:hAnsi="Arial" w:cs="Arial"/>
      <w:color w:val="00000A"/>
    </w:rPr>
  </w:style>
  <w:style w:type="paragraph" w:customStyle="1" w:styleId="Contenudetableau">
    <w:name w:val="Contenu de tableau"/>
    <w:basedOn w:val="Normal"/>
    <w:pPr>
      <w:suppressLineNumbers/>
    </w:pPr>
  </w:style>
  <w:style w:type="paragraph" w:customStyle="1" w:styleId="Titredetableau">
    <w:name w:val="Titre de tableau"/>
    <w:basedOn w:val="Contenudetableau"/>
    <w:pPr>
      <w:jc w:val="center"/>
    </w:pPr>
    <w:rPr>
      <w:b/>
      <w:bCs/>
    </w:rPr>
  </w:style>
  <w:style w:type="paragraph" w:styleId="TM2">
    <w:name w:val="toc 2"/>
    <w:basedOn w:val="Index"/>
    <w:uiPriority w:val="39"/>
    <w:pPr>
      <w:tabs>
        <w:tab w:val="right" w:leader="dot" w:pos="9355"/>
      </w:tabs>
      <w:ind w:left="283"/>
    </w:pPr>
  </w:style>
  <w:style w:type="paragraph" w:styleId="TM3">
    <w:name w:val="toc 3"/>
    <w:basedOn w:val="Index"/>
    <w:pPr>
      <w:tabs>
        <w:tab w:val="right" w:leader="dot" w:pos="9072"/>
      </w:tabs>
      <w:ind w:left="566"/>
    </w:pPr>
  </w:style>
  <w:style w:type="paragraph" w:styleId="TM4">
    <w:name w:val="toc 4"/>
    <w:basedOn w:val="Index"/>
    <w:pPr>
      <w:tabs>
        <w:tab w:val="right" w:leader="dot" w:pos="8789"/>
      </w:tabs>
      <w:ind w:left="849"/>
    </w:pPr>
  </w:style>
  <w:style w:type="paragraph" w:styleId="TM5">
    <w:name w:val="toc 5"/>
    <w:basedOn w:val="Index"/>
    <w:uiPriority w:val="39"/>
    <w:pPr>
      <w:tabs>
        <w:tab w:val="right" w:leader="dot" w:pos="8506"/>
      </w:tabs>
      <w:ind w:left="1132"/>
    </w:pPr>
  </w:style>
  <w:style w:type="paragraph" w:styleId="TM6">
    <w:name w:val="toc 6"/>
    <w:basedOn w:val="Index"/>
    <w:pPr>
      <w:tabs>
        <w:tab w:val="right" w:leader="dot" w:pos="8223"/>
      </w:tabs>
      <w:ind w:left="1415"/>
    </w:pPr>
  </w:style>
  <w:style w:type="paragraph" w:styleId="TM7">
    <w:name w:val="toc 7"/>
    <w:basedOn w:val="Index"/>
    <w:pPr>
      <w:tabs>
        <w:tab w:val="right" w:leader="dot" w:pos="7940"/>
      </w:tabs>
      <w:ind w:left="1698"/>
    </w:pPr>
  </w:style>
  <w:style w:type="paragraph" w:styleId="TM8">
    <w:name w:val="toc 8"/>
    <w:basedOn w:val="Index"/>
    <w:pPr>
      <w:tabs>
        <w:tab w:val="right" w:leader="dot" w:pos="7657"/>
      </w:tabs>
      <w:ind w:left="1981"/>
    </w:pPr>
  </w:style>
  <w:style w:type="paragraph" w:styleId="TM9">
    <w:name w:val="toc 9"/>
    <w:basedOn w:val="Index"/>
    <w:pPr>
      <w:tabs>
        <w:tab w:val="right" w:leader="dot" w:pos="7374"/>
      </w:tabs>
      <w:ind w:left="2264"/>
    </w:pPr>
  </w:style>
  <w:style w:type="paragraph" w:customStyle="1" w:styleId="Tabledesmatiresniveau10">
    <w:name w:val="Table des matières niveau 10"/>
    <w:basedOn w:val="Index"/>
    <w:pPr>
      <w:tabs>
        <w:tab w:val="right" w:leader="dot" w:pos="7091"/>
      </w:tabs>
      <w:ind w:left="2547"/>
    </w:pPr>
  </w:style>
  <w:style w:type="paragraph" w:customStyle="1" w:styleId="Contenudecadre">
    <w:name w:val="Contenu de cadre"/>
    <w:basedOn w:val="Corpsdetexte"/>
  </w:style>
  <w:style w:type="paragraph" w:styleId="En-tte">
    <w:name w:val="header"/>
    <w:basedOn w:val="Normal"/>
    <w:link w:val="En-tteCar"/>
    <w:uiPriority w:val="99"/>
    <w:pPr>
      <w:suppressLineNumbers/>
      <w:tabs>
        <w:tab w:val="center" w:pos="4819"/>
        <w:tab w:val="right" w:pos="9638"/>
      </w:tabs>
    </w:pPr>
  </w:style>
  <w:style w:type="paragraph" w:customStyle="1" w:styleId="Corpsdetexte22">
    <w:name w:val="Corps de texte 22"/>
    <w:basedOn w:val="Normal"/>
    <w:pPr>
      <w:spacing w:before="120" w:after="120"/>
      <w:jc w:val="both"/>
    </w:pPr>
    <w:rPr>
      <w:rFonts w:ascii="Arial" w:hAnsi="Arial" w:cs="Arial"/>
      <w:sz w:val="22"/>
      <w:szCs w:val="22"/>
    </w:rPr>
  </w:style>
  <w:style w:type="paragraph" w:customStyle="1" w:styleId="Commentaire2">
    <w:name w:val="Commentaire2"/>
    <w:basedOn w:val="Normal"/>
    <w:rPr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F817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link w:val="PrformatHTML"/>
    <w:uiPriority w:val="99"/>
    <w:semiHidden/>
    <w:rsid w:val="00F817F8"/>
    <w:rPr>
      <w:rFonts w:ascii="Courier New" w:hAnsi="Courier New" w:cs="Courier New"/>
    </w:rPr>
  </w:style>
  <w:style w:type="character" w:styleId="Marquedecommentaire">
    <w:name w:val="annotation reference"/>
    <w:uiPriority w:val="99"/>
    <w:semiHidden/>
    <w:unhideWhenUsed/>
    <w:rsid w:val="00EF5496"/>
    <w:rPr>
      <w:sz w:val="16"/>
      <w:szCs w:val="16"/>
    </w:rPr>
  </w:style>
  <w:style w:type="paragraph" w:styleId="Commentaire">
    <w:name w:val="annotation text"/>
    <w:basedOn w:val="Normal"/>
    <w:link w:val="CommentaireCar2"/>
    <w:uiPriority w:val="99"/>
    <w:semiHidden/>
    <w:unhideWhenUsed/>
    <w:rsid w:val="00EF5496"/>
    <w:rPr>
      <w:sz w:val="20"/>
      <w:szCs w:val="20"/>
    </w:rPr>
  </w:style>
  <w:style w:type="character" w:customStyle="1" w:styleId="CommentaireCar2">
    <w:name w:val="Commentaire Car2"/>
    <w:link w:val="Commentaire"/>
    <w:uiPriority w:val="99"/>
    <w:semiHidden/>
    <w:rsid w:val="00EF5496"/>
    <w:rPr>
      <w:lang w:eastAsia="zh-CN"/>
    </w:rPr>
  </w:style>
  <w:style w:type="paragraph" w:customStyle="1" w:styleId="Default">
    <w:name w:val="Default"/>
    <w:rsid w:val="006B15C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AA50E7"/>
    <w:rPr>
      <w:sz w:val="24"/>
      <w:szCs w:val="24"/>
      <w:lang w:eastAsia="zh-CN"/>
    </w:rPr>
  </w:style>
  <w:style w:type="paragraph" w:customStyle="1" w:styleId="Stylepardfaut">
    <w:name w:val="Style par défaut"/>
    <w:rsid w:val="00F74E79"/>
    <w:pPr>
      <w:suppressAutoHyphens/>
      <w:spacing w:after="160" w:line="259" w:lineRule="auto"/>
    </w:pPr>
    <w:rPr>
      <w:rFonts w:ascii="EUAlbertina" w:eastAsia="MS Mincho" w:hAnsi="EUAlbertina" w:cs="EUAlbertina"/>
      <w:color w:val="000000"/>
      <w:sz w:val="24"/>
      <w:szCs w:val="24"/>
      <w:lang w:eastAsia="ja-JP"/>
    </w:rPr>
  </w:style>
  <w:style w:type="paragraph" w:styleId="Corpsdetexte3">
    <w:name w:val="Body Text 3"/>
    <w:basedOn w:val="Normal"/>
    <w:link w:val="Corpsdetexte3Car"/>
    <w:qFormat/>
    <w:rsid w:val="00D15644"/>
    <w:pPr>
      <w:suppressAutoHyphens w:val="0"/>
      <w:spacing w:after="120"/>
    </w:pPr>
    <w:rPr>
      <w:rFonts w:ascii="Comic Sans MS" w:hAnsi="Comic Sans MS"/>
      <w:color w:val="00000A"/>
      <w:sz w:val="16"/>
      <w:szCs w:val="16"/>
      <w:lang w:eastAsia="fr-FR"/>
    </w:rPr>
  </w:style>
  <w:style w:type="character" w:customStyle="1" w:styleId="Corpsdetexte3Car">
    <w:name w:val="Corps de texte 3 Car"/>
    <w:basedOn w:val="Policepardfaut"/>
    <w:link w:val="Corpsdetexte3"/>
    <w:rsid w:val="00D15644"/>
    <w:rPr>
      <w:rFonts w:ascii="Comic Sans MS" w:hAnsi="Comic Sans MS"/>
      <w:color w:val="00000A"/>
      <w:sz w:val="16"/>
      <w:szCs w:val="16"/>
    </w:rPr>
  </w:style>
  <w:style w:type="paragraph" w:customStyle="1" w:styleId="Standard">
    <w:name w:val="Standard"/>
    <w:autoRedefine/>
    <w:rsid w:val="00904B57"/>
    <w:pPr>
      <w:suppressAutoHyphens/>
      <w:autoSpaceDN w:val="0"/>
      <w:snapToGrid w:val="0"/>
      <w:spacing w:before="120"/>
      <w:jc w:val="center"/>
    </w:pPr>
    <w:rPr>
      <w:rFonts w:ascii="Marianne" w:eastAsia="MS Mincho" w:hAnsi="Marianne" w:cs="Arial"/>
      <w:color w:val="000000"/>
      <w:sz w:val="22"/>
      <w:szCs w:val="22"/>
      <w:lang w:eastAsia="ja-JP"/>
    </w:rPr>
  </w:style>
  <w:style w:type="table" w:styleId="Grilledutableau">
    <w:name w:val="Table Grid"/>
    <w:basedOn w:val="TableauNormal"/>
    <w:rsid w:val="00D156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uiPriority w:val="99"/>
    <w:semiHidden/>
    <w:unhideWhenUsed/>
    <w:rsid w:val="0089270E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89270E"/>
    <w:rPr>
      <w:sz w:val="24"/>
      <w:szCs w:val="24"/>
      <w:lang w:eastAsia="zh-CN"/>
    </w:rPr>
  </w:style>
  <w:style w:type="paragraph" w:customStyle="1" w:styleId="italiqueformulaire">
    <w:name w:val="italique formulaire"/>
    <w:basedOn w:val="normalformulaire"/>
    <w:uiPriority w:val="99"/>
    <w:qFormat/>
    <w:rsid w:val="0089270E"/>
    <w:pPr>
      <w:suppressAutoHyphens w:val="0"/>
      <w:textAlignment w:val="auto"/>
    </w:pPr>
    <w:rPr>
      <w:rFonts w:cs="Times New Roman"/>
      <w:i/>
      <w:color w:val="00000A"/>
      <w:kern w:val="0"/>
      <w:sz w:val="14"/>
      <w:lang w:eastAsia="fr-FR"/>
    </w:rPr>
  </w:style>
  <w:style w:type="paragraph" w:customStyle="1" w:styleId="titreformulaire">
    <w:name w:val="titre formulaire"/>
    <w:basedOn w:val="Titre7"/>
    <w:uiPriority w:val="99"/>
    <w:qFormat/>
    <w:rsid w:val="0089270E"/>
    <w:pPr>
      <w:numPr>
        <w:ilvl w:val="0"/>
        <w:numId w:val="0"/>
      </w:numPr>
      <w:suppressAutoHyphens w:val="0"/>
      <w:jc w:val="both"/>
    </w:pPr>
    <w:rPr>
      <w:rFonts w:ascii="Tahoma" w:hAnsi="Tahoma" w:cs="Times New Roman"/>
      <w:bCs w:val="0"/>
      <w:color w:val="FFFFFF"/>
      <w:sz w:val="20"/>
      <w:szCs w:val="20"/>
      <w:lang w:eastAsia="fr-FR"/>
    </w:rPr>
  </w:style>
  <w:style w:type="paragraph" w:customStyle="1" w:styleId="Titreannexe">
    <w:name w:val="Titre annexe"/>
    <w:basedOn w:val="Normal"/>
    <w:qFormat/>
    <w:rsid w:val="0089270E"/>
    <w:pPr>
      <w:shd w:val="clear" w:color="auto" w:fill="D9D9D9"/>
      <w:tabs>
        <w:tab w:val="left" w:pos="1730"/>
      </w:tabs>
      <w:spacing w:before="240" w:after="240"/>
      <w:jc w:val="center"/>
    </w:pPr>
    <w:rPr>
      <w:rFonts w:ascii="Cambria" w:eastAsia="MS Mincho" w:hAnsi="Cambria" w:cs="Cambria"/>
      <w:b/>
      <w:bCs/>
      <w:caps/>
      <w:color w:val="000000"/>
      <w:lang w:eastAsia="ar-SA"/>
    </w:rPr>
  </w:style>
  <w:style w:type="paragraph" w:customStyle="1" w:styleId="TableContents">
    <w:name w:val="Table Contents"/>
    <w:basedOn w:val="Standard"/>
    <w:rsid w:val="002A204A"/>
    <w:pPr>
      <w:widowControl w:val="0"/>
      <w:suppressLineNumbers/>
      <w:textAlignment w:val="baseline"/>
    </w:pPr>
    <w:rPr>
      <w:rFonts w:ascii="Times New Roman" w:eastAsia="SimSun" w:hAnsi="Times New Roman" w:cs="Mangal"/>
      <w:color w:val="auto"/>
      <w:kern w:val="3"/>
      <w:lang w:eastAsia="zh-CN" w:bidi="hi-IN"/>
    </w:rPr>
  </w:style>
  <w:style w:type="numbering" w:customStyle="1" w:styleId="WWOutlineListStyle4">
    <w:name w:val="WW_OutlineListStyle_4"/>
    <w:basedOn w:val="Aucuneliste"/>
    <w:rsid w:val="002A204A"/>
    <w:pPr>
      <w:numPr>
        <w:numId w:val="7"/>
      </w:numPr>
    </w:pPr>
  </w:style>
  <w:style w:type="paragraph" w:styleId="Retraitcorpsdetexte2">
    <w:name w:val="Body Text Indent 2"/>
    <w:basedOn w:val="Normal"/>
    <w:link w:val="Retraitcorpsdetexte2Car"/>
    <w:qFormat/>
    <w:rsid w:val="00C746CF"/>
    <w:pPr>
      <w:suppressAutoHyphens w:val="0"/>
      <w:spacing w:after="120" w:line="480" w:lineRule="auto"/>
      <w:ind w:left="283"/>
    </w:pPr>
    <w:rPr>
      <w:rFonts w:ascii="Comic Sans MS" w:hAnsi="Comic Sans MS"/>
      <w:color w:val="00000A"/>
      <w:sz w:val="22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C746CF"/>
    <w:rPr>
      <w:rFonts w:ascii="Comic Sans MS" w:hAnsi="Comic Sans MS"/>
      <w:color w:val="00000A"/>
      <w:sz w:val="22"/>
    </w:rPr>
  </w:style>
  <w:style w:type="paragraph" w:styleId="Rvision">
    <w:name w:val="Revision"/>
    <w:hidden/>
    <w:uiPriority w:val="99"/>
    <w:semiHidden/>
    <w:rsid w:val="00452A96"/>
    <w:rPr>
      <w:sz w:val="24"/>
      <w:szCs w:val="24"/>
      <w:lang w:eastAsia="zh-CN"/>
    </w:rPr>
  </w:style>
  <w:style w:type="character" w:customStyle="1" w:styleId="CorpsdetexteCar">
    <w:name w:val="Corps de texte Car"/>
    <w:basedOn w:val="Policepardfaut"/>
    <w:link w:val="Corpsdetexte"/>
    <w:rsid w:val="00724F43"/>
    <w:rPr>
      <w:rFonts w:ascii="Arial" w:hAnsi="Arial" w:cs="Arial"/>
      <w:b/>
      <w:bCs/>
      <w:sz w:val="22"/>
      <w:szCs w:val="24"/>
      <w:lang w:eastAsia="zh-CN"/>
    </w:rPr>
  </w:style>
  <w:style w:type="character" w:customStyle="1" w:styleId="En-tteCar">
    <w:name w:val="En-tête Car"/>
    <w:basedOn w:val="Policepardfaut"/>
    <w:link w:val="En-tte"/>
    <w:uiPriority w:val="99"/>
    <w:rsid w:val="00D44E55"/>
    <w:rPr>
      <w:sz w:val="24"/>
      <w:szCs w:val="24"/>
      <w:lang w:eastAsia="zh-CN"/>
    </w:rPr>
  </w:style>
  <w:style w:type="table" w:styleId="Tableausimple3">
    <w:name w:val="Plain Table 3"/>
    <w:basedOn w:val="TableauNormal"/>
    <w:uiPriority w:val="43"/>
    <w:rsid w:val="00C25AE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Grille1Clair">
    <w:name w:val="Grid Table 1 Light"/>
    <w:basedOn w:val="TableauNormal"/>
    <w:uiPriority w:val="46"/>
    <w:rsid w:val="00C25AE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C25AE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5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9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DA03FA-1ED0-493A-874B-9FDEE0782C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21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Plan de Développement Rural de la Guadeloupe</vt:lpstr>
    </vt:vector>
  </TitlesOfParts>
  <Company>Ministère de l'Agriculture et de l'Alimentation</Company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de Développement Rural de la Guadeloupe</dc:title>
  <dc:subject/>
  <dc:creator>jeanne.lavialle</dc:creator>
  <cp:keywords/>
  <dc:description/>
  <cp:lastModifiedBy>RIPOCHE Sophie</cp:lastModifiedBy>
  <cp:revision>3</cp:revision>
  <cp:lastPrinted>2024-03-19T23:28:00Z</cp:lastPrinted>
  <dcterms:created xsi:type="dcterms:W3CDTF">2025-03-19T16:58:00Z</dcterms:created>
  <dcterms:modified xsi:type="dcterms:W3CDTF">2025-03-19T17:00:00Z</dcterms:modified>
</cp:coreProperties>
</file>